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Default Extension="gif" ContentType="image/gif"> </Default>
  <Default Extension="jpg" ContentType="image/jpg"> </Default>
  <Default Extension="png" ContentType="image/png"> </Default>
  <Default Extension="jpeg" ContentType="image/jpeg"> </Default>
  <Default Extension="bmp" ContentType="image/bmp"> </Default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Default Extension="sigs" ContentType="application/vnd.openxmlformats-package.digital-signature-origin"/>
  <Override PartName="/_xmlsignatures/sig1.xml" ContentType="application/vnd.openxmlformats-package.digital-signature-xmlsignature+xml"/>
</Types>
</file>

<file path=_rels/.rels><?xml version="1.0" encoding="UTF-8" standalone="yes"?>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Relationship Id="rId5" Type="http://schemas.openxmlformats.org/package/2006/relationships/digital-signature/origin" Target="_xmlsignatures/origin.sigs"/>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F2D" w:rsidRPr="00FD50F7" w:rsidRDefault="008E3F2D" w:rsidP="008E3F2D">
      <w:pPr>
        <w:jc w:val="center"/>
      </w:pPr>
      <w:r w:rsidRPr="00FD50F7">
        <w:t>МУНИЦИПАЛЬНОЕ ОБРАЗОВАТЕЛЬНОЕ УЧРЕЖДЕНИЕ</w:t>
      </w:r>
    </w:p>
    <w:p w:rsidR="008E3F2D" w:rsidRPr="00FD50F7" w:rsidRDefault="008E3F2D" w:rsidP="008E3F2D">
      <w:pPr>
        <w:pBdr>
          <w:bottom w:val="single" w:sz="12" w:space="1" w:color="auto"/>
        </w:pBdr>
        <w:jc w:val="center"/>
      </w:pPr>
      <w:r w:rsidRPr="00FD50F7">
        <w:t xml:space="preserve">“СРЕДНЯЯ ОБЩЕОБРАЗОВАТЕЛЬНАЯ </w:t>
      </w:r>
      <w:proofErr w:type="spellStart"/>
      <w:r w:rsidRPr="00FD50F7">
        <w:t>ШКОЛА”с</w:t>
      </w:r>
      <w:proofErr w:type="gramStart"/>
      <w:r w:rsidRPr="00FD50F7">
        <w:t>.В</w:t>
      </w:r>
      <w:proofErr w:type="gramEnd"/>
      <w:r w:rsidRPr="00FD50F7">
        <w:t>ерхнепогромное</w:t>
      </w:r>
      <w:proofErr w:type="spellEnd"/>
    </w:p>
    <w:p w:rsidR="008E3F2D" w:rsidRPr="00FD50F7" w:rsidRDefault="008E3F2D" w:rsidP="008E3F2D">
      <w:pPr>
        <w:jc w:val="center"/>
      </w:pPr>
      <w:r w:rsidRPr="00FD50F7">
        <w:t xml:space="preserve">Волгоградская область, </w:t>
      </w:r>
      <w:proofErr w:type="spellStart"/>
      <w:r w:rsidRPr="00FD50F7">
        <w:t>Среднеахтубинский</w:t>
      </w:r>
      <w:proofErr w:type="spellEnd"/>
      <w:r w:rsidRPr="00FD50F7">
        <w:t xml:space="preserve"> район, село </w:t>
      </w:r>
      <w:proofErr w:type="spellStart"/>
      <w:r w:rsidRPr="00FD50F7">
        <w:t>Верхнепогромное</w:t>
      </w:r>
      <w:proofErr w:type="spellEnd"/>
    </w:p>
    <w:p w:rsidR="008E3F2D" w:rsidRPr="00FD50F7" w:rsidRDefault="008E3F2D" w:rsidP="008E3F2D"/>
    <w:p w:rsidR="008E3F2D" w:rsidRPr="00FD50F7" w:rsidRDefault="008E3F2D" w:rsidP="008E3F2D"/>
    <w:p w:rsidR="008E3F2D" w:rsidRPr="00B05575" w:rsidRDefault="008E3F2D" w:rsidP="008E3F2D">
      <w:pPr>
        <w:pStyle w:val="a9"/>
        <w:rPr>
          <w:rFonts w:ascii="Times New Roman" w:hAnsi="Times New Roman"/>
        </w:rPr>
      </w:pPr>
      <w:r w:rsidRPr="00B05575">
        <w:rPr>
          <w:rFonts w:ascii="Times New Roman" w:hAnsi="Times New Roman"/>
        </w:rPr>
        <w:t xml:space="preserve">Рассмотрено.                                                   </w:t>
      </w:r>
      <w:r>
        <w:rPr>
          <w:rFonts w:ascii="Times New Roman" w:hAnsi="Times New Roman"/>
        </w:rPr>
        <w:t xml:space="preserve">                                             </w:t>
      </w:r>
      <w:r w:rsidRPr="00B05575">
        <w:rPr>
          <w:rFonts w:ascii="Times New Roman" w:hAnsi="Times New Roman"/>
        </w:rPr>
        <w:t xml:space="preserve">Согласовано.                            </w:t>
      </w:r>
      <w:r w:rsidR="009F717B">
        <w:rPr>
          <w:rFonts w:ascii="Times New Roman" w:hAnsi="Times New Roman"/>
        </w:rPr>
        <w:t xml:space="preserve">                          </w:t>
      </w:r>
      <w:r w:rsidRPr="00B05575">
        <w:rPr>
          <w:rFonts w:ascii="Times New Roman" w:hAnsi="Times New Roman"/>
        </w:rPr>
        <w:t xml:space="preserve"> Утверждаю.</w:t>
      </w:r>
    </w:p>
    <w:p w:rsidR="008E3F2D" w:rsidRPr="00B05575" w:rsidRDefault="008E3F2D" w:rsidP="008E3F2D">
      <w:pPr>
        <w:pStyle w:val="a9"/>
        <w:rPr>
          <w:rFonts w:ascii="Times New Roman" w:hAnsi="Times New Roman"/>
        </w:rPr>
      </w:pPr>
      <w:r w:rsidRPr="00B05575">
        <w:rPr>
          <w:rFonts w:ascii="Times New Roman" w:hAnsi="Times New Roman"/>
        </w:rPr>
        <w:t xml:space="preserve">МО учителей                                                  </w:t>
      </w:r>
      <w:r>
        <w:rPr>
          <w:rFonts w:ascii="Times New Roman" w:hAnsi="Times New Roman"/>
        </w:rPr>
        <w:t xml:space="preserve">                                             </w:t>
      </w:r>
      <w:r w:rsidRPr="00B05575">
        <w:rPr>
          <w:rFonts w:ascii="Times New Roman" w:hAnsi="Times New Roman"/>
        </w:rPr>
        <w:t xml:space="preserve"> ответственная за УВР             </w:t>
      </w:r>
      <w:r w:rsidR="009F717B">
        <w:rPr>
          <w:rFonts w:ascii="Times New Roman" w:hAnsi="Times New Roman"/>
        </w:rPr>
        <w:t xml:space="preserve">                          </w:t>
      </w:r>
      <w:r w:rsidRPr="00B05575">
        <w:rPr>
          <w:rFonts w:ascii="Times New Roman" w:hAnsi="Times New Roman"/>
        </w:rPr>
        <w:t xml:space="preserve"> Директор школы</w:t>
      </w:r>
    </w:p>
    <w:p w:rsidR="008E3F2D" w:rsidRPr="00B05575" w:rsidRDefault="008E3F2D" w:rsidP="008E3F2D">
      <w:pPr>
        <w:pStyle w:val="a9"/>
        <w:rPr>
          <w:rFonts w:ascii="Times New Roman" w:hAnsi="Times New Roman"/>
        </w:rPr>
      </w:pPr>
      <w:r w:rsidRPr="00B05575">
        <w:rPr>
          <w:rFonts w:ascii="Times New Roman" w:hAnsi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593472" behindDoc="0" locked="0" layoutInCell="1" allowOverlap="1" wp14:anchorId="3F7D0F22" wp14:editId="3BBA524F">
                <wp:simplePos x="0" y="0"/>
                <wp:positionH relativeFrom="column">
                  <wp:posOffset>4139565</wp:posOffset>
                </wp:positionH>
                <wp:positionV relativeFrom="paragraph">
                  <wp:posOffset>62865</wp:posOffset>
                </wp:positionV>
                <wp:extent cx="1200150" cy="0"/>
                <wp:effectExtent l="0" t="0" r="19050" b="1905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001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0" o:spid="_x0000_s1026" type="#_x0000_t32" style="position:absolute;margin-left:325.95pt;margin-top:4.95pt;width:94.5pt;height:0;z-index:48759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"/>
            </w:pict>
          </mc:Fallback>
        </mc:AlternateContent>
      </w:r>
      <w:r w:rsidRPr="00B05575">
        <w:rPr>
          <w:rFonts w:ascii="Times New Roman" w:hAnsi="Times New Roman"/>
        </w:rPr>
        <w:t>Естественн</w:t>
      </w:r>
      <w:proofErr w:type="gramStart"/>
      <w:r w:rsidRPr="00B05575">
        <w:rPr>
          <w:rFonts w:ascii="Times New Roman" w:hAnsi="Times New Roman"/>
        </w:rPr>
        <w:t>о-</w:t>
      </w:r>
      <w:proofErr w:type="gramEnd"/>
      <w:r w:rsidRPr="00B05575">
        <w:rPr>
          <w:rFonts w:ascii="Times New Roman" w:hAnsi="Times New Roman"/>
        </w:rPr>
        <w:t xml:space="preserve"> м</w:t>
      </w:r>
      <w:r>
        <w:rPr>
          <w:rFonts w:ascii="Times New Roman" w:hAnsi="Times New Roman"/>
        </w:rPr>
        <w:t xml:space="preserve">атематического цикла    </w:t>
      </w:r>
      <w:r w:rsidR="009F717B">
        <w:rPr>
          <w:rFonts w:ascii="Times New Roman" w:hAnsi="Times New Roman"/>
        </w:rPr>
        <w:t xml:space="preserve">  </w:t>
      </w:r>
      <w:r w:rsidRPr="00B05575">
        <w:rPr>
          <w:rFonts w:ascii="Times New Roman" w:hAnsi="Times New Roman"/>
        </w:rPr>
        <w:t xml:space="preserve">     </w:t>
      </w:r>
      <w:r w:rsidR="009F717B">
        <w:rPr>
          <w:rFonts w:ascii="Times New Roman" w:hAnsi="Times New Roman"/>
        </w:rPr>
        <w:t xml:space="preserve">                                                    </w:t>
      </w:r>
      <w:r w:rsidRPr="00B05575">
        <w:rPr>
          <w:rFonts w:ascii="Times New Roman" w:hAnsi="Times New Roman"/>
        </w:rPr>
        <w:t xml:space="preserve">                                           </w:t>
      </w:r>
      <w:r w:rsidR="009F717B">
        <w:rPr>
          <w:rFonts w:ascii="Times New Roman" w:hAnsi="Times New Roman"/>
        </w:rPr>
        <w:t xml:space="preserve">                          </w:t>
      </w:r>
      <w:r w:rsidRPr="00B05575">
        <w:rPr>
          <w:rFonts w:ascii="Times New Roman" w:hAnsi="Times New Roman"/>
        </w:rPr>
        <w:t xml:space="preserve"> ________И. Н. Басова</w:t>
      </w:r>
    </w:p>
    <w:p w:rsidR="008E3F2D" w:rsidRPr="00B05575" w:rsidRDefault="008E3F2D" w:rsidP="008E3F2D">
      <w:pPr>
        <w:pStyle w:val="a9"/>
        <w:rPr>
          <w:rFonts w:ascii="Times New Roman" w:hAnsi="Times New Roman"/>
        </w:rPr>
      </w:pPr>
      <w:r w:rsidRPr="00B05575">
        <w:rPr>
          <w:rFonts w:ascii="Times New Roman" w:hAnsi="Times New Roman"/>
        </w:rPr>
        <w:t xml:space="preserve">протокол № __от”___”______2021г.            </w:t>
      </w:r>
      <w:r w:rsidR="009F717B">
        <w:rPr>
          <w:rFonts w:ascii="Times New Roman" w:hAnsi="Times New Roman"/>
        </w:rPr>
        <w:t xml:space="preserve">                                             </w:t>
      </w:r>
      <w:r w:rsidRPr="00B05575">
        <w:rPr>
          <w:rFonts w:ascii="Times New Roman" w:hAnsi="Times New Roman"/>
        </w:rPr>
        <w:t>Горбачева Г.М</w:t>
      </w:r>
    </w:p>
    <w:p w:rsidR="008E3F2D" w:rsidRPr="00B05575" w:rsidRDefault="008E3F2D" w:rsidP="008E3F2D"/>
    <w:p w:rsidR="008E3F2D" w:rsidRPr="00FD50F7" w:rsidRDefault="008E3F2D" w:rsidP="008E3F2D"/>
    <w:p w:rsidR="008E3F2D" w:rsidRPr="00FD50F7" w:rsidRDefault="008E3F2D" w:rsidP="008E3F2D"/>
    <w:p w:rsidR="008E3F2D" w:rsidRDefault="008E3F2D" w:rsidP="008E3F2D">
      <w:pPr>
        <w:jc w:val="center"/>
      </w:pPr>
    </w:p>
    <w:p w:rsidR="008E3F2D" w:rsidRPr="00FA6650" w:rsidRDefault="008E3F2D" w:rsidP="008E3F2D">
      <w:pPr>
        <w:jc w:val="center"/>
        <w:rPr>
          <w:sz w:val="36"/>
          <w:szCs w:val="36"/>
        </w:rPr>
      </w:pPr>
      <w:r w:rsidRPr="00FA6650">
        <w:rPr>
          <w:sz w:val="36"/>
          <w:szCs w:val="36"/>
        </w:rPr>
        <w:t>Рабочая программа</w:t>
      </w:r>
    </w:p>
    <w:p w:rsidR="008E3F2D" w:rsidRPr="00886BC6" w:rsidRDefault="008E3F2D" w:rsidP="008E3F2D">
      <w:pPr>
        <w:jc w:val="center"/>
        <w:rPr>
          <w:sz w:val="32"/>
          <w:szCs w:val="32"/>
        </w:rPr>
      </w:pPr>
      <w:r w:rsidRPr="00886BC6">
        <w:rPr>
          <w:sz w:val="32"/>
          <w:szCs w:val="32"/>
        </w:rPr>
        <w:t xml:space="preserve"> «</w:t>
      </w:r>
      <w:r w:rsidR="00B55F22">
        <w:rPr>
          <w:sz w:val="32"/>
          <w:szCs w:val="32"/>
        </w:rPr>
        <w:t>практическая биология</w:t>
      </w:r>
      <w:bookmarkStart w:id="0" w:name="_GoBack"/>
      <w:bookmarkEnd w:id="0"/>
      <w:r w:rsidRPr="00886BC6">
        <w:rPr>
          <w:sz w:val="32"/>
          <w:szCs w:val="32"/>
        </w:rPr>
        <w:t>»</w:t>
      </w:r>
    </w:p>
    <w:p w:rsidR="008E3F2D" w:rsidRPr="00886BC6" w:rsidRDefault="008E3F2D" w:rsidP="008E3F2D">
      <w:pPr>
        <w:jc w:val="center"/>
        <w:rPr>
          <w:sz w:val="32"/>
          <w:szCs w:val="32"/>
        </w:rPr>
      </w:pPr>
      <w:r w:rsidRPr="00886BC6">
        <w:rPr>
          <w:sz w:val="32"/>
          <w:szCs w:val="32"/>
        </w:rPr>
        <w:t xml:space="preserve">Для </w:t>
      </w:r>
      <w:r w:rsidR="009F717B">
        <w:rPr>
          <w:sz w:val="32"/>
          <w:szCs w:val="32"/>
        </w:rPr>
        <w:t>5-6</w:t>
      </w:r>
      <w:r w:rsidRPr="00886BC6">
        <w:rPr>
          <w:sz w:val="32"/>
          <w:szCs w:val="32"/>
        </w:rPr>
        <w:t xml:space="preserve"> класс</w:t>
      </w:r>
      <w:r w:rsidR="009F717B">
        <w:rPr>
          <w:sz w:val="32"/>
          <w:szCs w:val="32"/>
        </w:rPr>
        <w:t>ов</w:t>
      </w:r>
    </w:p>
    <w:p w:rsidR="008E3F2D" w:rsidRPr="00886BC6" w:rsidRDefault="009F717B" w:rsidP="008E3F2D">
      <w:pPr>
        <w:jc w:val="center"/>
        <w:rPr>
          <w:sz w:val="32"/>
          <w:szCs w:val="32"/>
        </w:rPr>
      </w:pPr>
      <w:r>
        <w:rPr>
          <w:sz w:val="32"/>
          <w:szCs w:val="32"/>
        </w:rPr>
        <w:t>Составитель: у</w:t>
      </w:r>
      <w:r w:rsidR="008E3F2D" w:rsidRPr="00886BC6">
        <w:rPr>
          <w:sz w:val="32"/>
          <w:szCs w:val="32"/>
        </w:rPr>
        <w:t xml:space="preserve">читель биологии и географии  </w:t>
      </w:r>
    </w:p>
    <w:p w:rsidR="008E3F2D" w:rsidRPr="00886BC6" w:rsidRDefault="008E3F2D" w:rsidP="008E3F2D">
      <w:pPr>
        <w:jc w:val="center"/>
        <w:rPr>
          <w:sz w:val="32"/>
          <w:szCs w:val="32"/>
        </w:rPr>
      </w:pPr>
      <w:proofErr w:type="spellStart"/>
      <w:r w:rsidRPr="00886BC6">
        <w:rPr>
          <w:sz w:val="32"/>
          <w:szCs w:val="32"/>
        </w:rPr>
        <w:t>Ажигалиева</w:t>
      </w:r>
      <w:proofErr w:type="spellEnd"/>
      <w:r w:rsidRPr="00886BC6">
        <w:rPr>
          <w:sz w:val="32"/>
          <w:szCs w:val="32"/>
        </w:rPr>
        <w:t xml:space="preserve"> </w:t>
      </w:r>
      <w:proofErr w:type="spellStart"/>
      <w:r w:rsidRPr="00886BC6">
        <w:rPr>
          <w:sz w:val="32"/>
          <w:szCs w:val="32"/>
        </w:rPr>
        <w:t>Алия</w:t>
      </w:r>
      <w:proofErr w:type="spellEnd"/>
      <w:r w:rsidRPr="00886BC6">
        <w:rPr>
          <w:sz w:val="32"/>
          <w:szCs w:val="32"/>
        </w:rPr>
        <w:t xml:space="preserve"> </w:t>
      </w:r>
      <w:proofErr w:type="spellStart"/>
      <w:r w:rsidRPr="00886BC6">
        <w:rPr>
          <w:sz w:val="32"/>
          <w:szCs w:val="32"/>
        </w:rPr>
        <w:t>Батырхановна</w:t>
      </w:r>
      <w:proofErr w:type="spellEnd"/>
    </w:p>
    <w:p w:rsidR="008E3F2D" w:rsidRPr="00FA6650" w:rsidRDefault="008E3F2D" w:rsidP="008E3F2D">
      <w:pPr>
        <w:jc w:val="center"/>
        <w:rPr>
          <w:sz w:val="40"/>
          <w:szCs w:val="40"/>
        </w:rPr>
      </w:pPr>
    </w:p>
    <w:p w:rsidR="008E3F2D" w:rsidRDefault="008E3F2D" w:rsidP="008E3F2D">
      <w:pPr>
        <w:jc w:val="center"/>
      </w:pPr>
    </w:p>
    <w:p w:rsidR="008E3F2D" w:rsidRDefault="008E3F2D" w:rsidP="008E3F2D">
      <w:pPr>
        <w:jc w:val="center"/>
      </w:pPr>
    </w:p>
    <w:p w:rsidR="008E3F2D" w:rsidRDefault="008E3F2D" w:rsidP="008E3F2D">
      <w:pPr>
        <w:jc w:val="center"/>
      </w:pPr>
    </w:p>
    <w:p w:rsidR="008E3F2D" w:rsidRDefault="008E3F2D" w:rsidP="008E3F2D">
      <w:pPr>
        <w:jc w:val="center"/>
      </w:pPr>
    </w:p>
    <w:p w:rsidR="008E3F2D" w:rsidRDefault="008E3F2D" w:rsidP="008E3F2D">
      <w:pPr>
        <w:jc w:val="center"/>
      </w:pPr>
    </w:p>
    <w:p w:rsidR="008E3F2D" w:rsidRDefault="008E3F2D" w:rsidP="008E3F2D">
      <w:pPr>
        <w:jc w:val="center"/>
      </w:pPr>
    </w:p>
    <w:p w:rsidR="008E3F2D" w:rsidRDefault="008E3F2D" w:rsidP="008E3F2D">
      <w:pPr>
        <w:jc w:val="center"/>
      </w:pPr>
    </w:p>
    <w:p w:rsidR="008E3F2D" w:rsidRDefault="008E3F2D" w:rsidP="008E3F2D">
      <w:pPr>
        <w:jc w:val="center"/>
      </w:pPr>
    </w:p>
    <w:p w:rsidR="008E3F2D" w:rsidRPr="00FD50F7" w:rsidRDefault="009F717B" w:rsidP="008E3F2D">
      <w:pPr>
        <w:jc w:val="center"/>
        <w:rPr>
          <w:sz w:val="24"/>
          <w:szCs w:val="24"/>
        </w:rPr>
      </w:pPr>
      <w:r>
        <w:rPr>
          <w:sz w:val="24"/>
          <w:szCs w:val="24"/>
        </w:rPr>
        <w:t>2022-2023</w:t>
      </w:r>
      <w:r w:rsidR="008E3F2D" w:rsidRPr="00FD50F7">
        <w:rPr>
          <w:sz w:val="24"/>
          <w:szCs w:val="24"/>
        </w:rPr>
        <w:t xml:space="preserve"> учебный год</w:t>
      </w:r>
    </w:p>
    <w:p w:rsidR="008E3F2D" w:rsidRDefault="008E3F2D" w:rsidP="008E3F2D"/>
    <w:p w:rsidR="008E3F2D" w:rsidRDefault="008E3F2D" w:rsidP="003375FA">
      <w:pPr>
        <w:pStyle w:val="1"/>
        <w:spacing w:before="59" w:line="319" w:lineRule="exact"/>
        <w:ind w:left="1808"/>
        <w:jc w:val="center"/>
      </w:pPr>
    </w:p>
    <w:p w:rsidR="008E3F2D" w:rsidRDefault="008E3F2D" w:rsidP="003375FA">
      <w:pPr>
        <w:pStyle w:val="1"/>
        <w:spacing w:before="59" w:line="319" w:lineRule="exact"/>
        <w:ind w:left="1808"/>
        <w:jc w:val="center"/>
      </w:pPr>
    </w:p>
    <w:p w:rsidR="008E3F2D" w:rsidRDefault="008E3F2D" w:rsidP="003375FA">
      <w:pPr>
        <w:pStyle w:val="1"/>
        <w:spacing w:before="59" w:line="319" w:lineRule="exact"/>
        <w:ind w:left="1808"/>
        <w:jc w:val="center"/>
      </w:pPr>
    </w:p>
    <w:p w:rsidR="008E3F2D" w:rsidRDefault="008E3F2D" w:rsidP="003375FA">
      <w:pPr>
        <w:pStyle w:val="1"/>
        <w:spacing w:before="59" w:line="319" w:lineRule="exact"/>
        <w:ind w:left="1808"/>
        <w:jc w:val="center"/>
      </w:pPr>
    </w:p>
    <w:p w:rsidR="008E3F2D" w:rsidRDefault="008E3F2D" w:rsidP="003375FA">
      <w:pPr>
        <w:pStyle w:val="1"/>
        <w:spacing w:before="59" w:line="319" w:lineRule="exact"/>
        <w:ind w:left="1808"/>
        <w:jc w:val="center"/>
      </w:pPr>
    </w:p>
    <w:p w:rsidR="008E3F2D" w:rsidRDefault="008E3F2D" w:rsidP="003375FA">
      <w:pPr>
        <w:pStyle w:val="1"/>
        <w:spacing w:before="59" w:line="319" w:lineRule="exact"/>
        <w:ind w:left="1808"/>
        <w:jc w:val="center"/>
      </w:pPr>
    </w:p>
    <w:p w:rsidR="008E3F2D" w:rsidRDefault="008E3F2D" w:rsidP="003375FA">
      <w:pPr>
        <w:pStyle w:val="1"/>
        <w:spacing w:before="59" w:line="319" w:lineRule="exact"/>
        <w:ind w:left="1808"/>
        <w:jc w:val="center"/>
      </w:pPr>
    </w:p>
    <w:p w:rsidR="008E3F2D" w:rsidRDefault="008E3F2D" w:rsidP="009F717B">
      <w:pPr>
        <w:pStyle w:val="1"/>
        <w:spacing w:before="59" w:line="319" w:lineRule="exact"/>
        <w:ind w:left="0"/>
      </w:pPr>
    </w:p>
    <w:p w:rsidR="006068EB" w:rsidRDefault="00C0128C" w:rsidP="003375FA">
      <w:pPr>
        <w:pStyle w:val="1"/>
        <w:spacing w:before="59" w:line="319" w:lineRule="exact"/>
        <w:ind w:left="1808"/>
        <w:jc w:val="center"/>
      </w:pPr>
      <w:r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6068EB" w:rsidRDefault="00C0128C">
      <w:pPr>
        <w:pStyle w:val="a3"/>
        <w:tabs>
          <w:tab w:val="left" w:pos="6285"/>
        </w:tabs>
        <w:ind w:left="472" w:right="129" w:firstLine="712"/>
        <w:jc w:val="both"/>
      </w:pPr>
      <w:r>
        <w:t>Современный учебный процесс направлен не столько на достижение результатов в области предметных знаний,</w:t>
      </w:r>
      <w:r>
        <w:rPr>
          <w:spacing w:val="1"/>
        </w:rPr>
        <w:t xml:space="preserve"> </w:t>
      </w:r>
      <w:r>
        <w:t>сколько</w:t>
      </w:r>
      <w:r>
        <w:rPr>
          <w:spacing w:val="130"/>
        </w:rPr>
        <w:t xml:space="preserve"> </w:t>
      </w:r>
      <w:r>
        <w:t>на</w:t>
      </w:r>
      <w:r>
        <w:rPr>
          <w:spacing w:val="135"/>
        </w:rPr>
        <w:t xml:space="preserve"> </w:t>
      </w:r>
      <w:r>
        <w:t>личностный</w:t>
      </w:r>
      <w:r>
        <w:rPr>
          <w:spacing w:val="133"/>
        </w:rPr>
        <w:t xml:space="preserve"> </w:t>
      </w:r>
      <w:r>
        <w:t>рост</w:t>
      </w:r>
      <w:r>
        <w:rPr>
          <w:spacing w:val="139"/>
        </w:rPr>
        <w:t xml:space="preserve"> </w:t>
      </w:r>
      <w:r>
        <w:t>ребенка.</w:t>
      </w:r>
      <w:r>
        <w:tab/>
      </w:r>
      <w:proofErr w:type="gramStart"/>
      <w:r>
        <w:t>Обучение</w:t>
      </w:r>
      <w:proofErr w:type="gramEnd"/>
      <w:r>
        <w:rPr>
          <w:spacing w:val="64"/>
        </w:rPr>
        <w:t xml:space="preserve"> </w:t>
      </w:r>
      <w:r>
        <w:t>по</w:t>
      </w:r>
      <w:r>
        <w:rPr>
          <w:spacing w:val="59"/>
        </w:rPr>
        <w:t xml:space="preserve"> </w:t>
      </w:r>
      <w:r>
        <w:t>новым</w:t>
      </w:r>
      <w:r>
        <w:rPr>
          <w:spacing w:val="62"/>
        </w:rPr>
        <w:t xml:space="preserve"> </w:t>
      </w:r>
      <w:r>
        <w:t>образовательным</w:t>
      </w:r>
      <w:r>
        <w:rPr>
          <w:spacing w:val="62"/>
        </w:rPr>
        <w:t xml:space="preserve"> </w:t>
      </w:r>
      <w:r>
        <w:t>стандартам</w:t>
      </w:r>
      <w:r>
        <w:rPr>
          <w:spacing w:val="62"/>
        </w:rPr>
        <w:t xml:space="preserve"> </w:t>
      </w:r>
      <w:r>
        <w:t>предусматривает</w:t>
      </w:r>
      <w:r>
        <w:rPr>
          <w:spacing w:val="-68"/>
        </w:rPr>
        <w:t xml:space="preserve"> </w:t>
      </w:r>
      <w:r>
        <w:t>организацию</w:t>
      </w:r>
      <w:r>
        <w:rPr>
          <w:spacing w:val="70"/>
        </w:rPr>
        <w:t xml:space="preserve"> </w:t>
      </w:r>
      <w:r>
        <w:t>внеурочной</w:t>
      </w:r>
      <w:r>
        <w:rPr>
          <w:spacing w:val="70"/>
        </w:rPr>
        <w:t xml:space="preserve"> </w:t>
      </w:r>
      <w:r>
        <w:t>деятельности,</w:t>
      </w:r>
      <w:r>
        <w:rPr>
          <w:spacing w:val="70"/>
        </w:rPr>
        <w:t xml:space="preserve"> </w:t>
      </w:r>
      <w:r>
        <w:t>которая</w:t>
      </w:r>
      <w:r>
        <w:rPr>
          <w:spacing w:val="71"/>
        </w:rPr>
        <w:t xml:space="preserve"> </w:t>
      </w:r>
      <w:r>
        <w:t xml:space="preserve">способствует  </w:t>
      </w:r>
      <w:r>
        <w:rPr>
          <w:spacing w:val="1"/>
        </w:rPr>
        <w:t xml:space="preserve"> </w:t>
      </w:r>
      <w:r>
        <w:t xml:space="preserve">раскрытию  </w:t>
      </w:r>
      <w:r>
        <w:rPr>
          <w:spacing w:val="1"/>
        </w:rPr>
        <w:t xml:space="preserve"> </w:t>
      </w:r>
      <w:r>
        <w:t>внутреннего</w:t>
      </w:r>
      <w:r>
        <w:rPr>
          <w:spacing w:val="70"/>
        </w:rPr>
        <w:t xml:space="preserve"> </w:t>
      </w:r>
      <w:r>
        <w:t>потенциала</w:t>
      </w:r>
      <w:r>
        <w:rPr>
          <w:spacing w:val="70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ученика,</w:t>
      </w:r>
      <w:r>
        <w:rPr>
          <w:spacing w:val="2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таланта.</w:t>
      </w:r>
    </w:p>
    <w:p w:rsidR="006068EB" w:rsidRDefault="00C0128C">
      <w:pPr>
        <w:pStyle w:val="a3"/>
        <w:ind w:left="472" w:right="130" w:firstLine="712"/>
        <w:jc w:val="both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биологическому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ФГОС является</w:t>
      </w:r>
      <w:r>
        <w:rPr>
          <w:spacing w:val="1"/>
        </w:rPr>
        <w:t xml:space="preserve"> </w:t>
      </w:r>
      <w:r>
        <w:t>овладение учащимися</w:t>
      </w:r>
      <w:r>
        <w:rPr>
          <w:spacing w:val="1"/>
        </w:rPr>
        <w:t xml:space="preserve"> </w:t>
      </w:r>
      <w:r>
        <w:t>практическими</w:t>
      </w:r>
      <w:r>
        <w:rPr>
          <w:spacing w:val="1"/>
        </w:rPr>
        <w:t xml:space="preserve"> </w:t>
      </w:r>
      <w:r>
        <w:t>умениями и</w:t>
      </w:r>
      <w:r>
        <w:rPr>
          <w:spacing w:val="1"/>
        </w:rPr>
        <w:t xml:space="preserve"> </w:t>
      </w:r>
      <w:r>
        <w:t>навыками,</w:t>
      </w:r>
      <w:r>
        <w:rPr>
          <w:spacing w:val="1"/>
        </w:rPr>
        <w:t xml:space="preserve"> </w:t>
      </w:r>
      <w:proofErr w:type="spellStart"/>
      <w:r>
        <w:t>проектно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деятельностью. Программа «Практическая</w:t>
      </w:r>
      <w:r>
        <w:rPr>
          <w:spacing w:val="1"/>
        </w:rPr>
        <w:t xml:space="preserve"> </w:t>
      </w:r>
      <w:r>
        <w:t>биология» направлена на формирование у учащихся 5,6</w:t>
      </w:r>
      <w:r>
        <w:rPr>
          <w:spacing w:val="1"/>
        </w:rPr>
        <w:t xml:space="preserve"> </w:t>
      </w:r>
      <w:r>
        <w:t>классов интереса к изучению биологии, развитие практических умений,</w:t>
      </w:r>
      <w:r>
        <w:rPr>
          <w:spacing w:val="1"/>
        </w:rPr>
        <w:t xml:space="preserve"> </w:t>
      </w:r>
      <w:r>
        <w:t>применение полученных знаний на практике,</w:t>
      </w:r>
      <w:r>
        <w:rPr>
          <w:spacing w:val="1"/>
        </w:rPr>
        <w:t xml:space="preserve"> </w:t>
      </w:r>
      <w:r>
        <w:t>подготовка</w:t>
      </w:r>
      <w:r>
        <w:rPr>
          <w:spacing w:val="4"/>
        </w:rPr>
        <w:t xml:space="preserve"> </w:t>
      </w:r>
      <w:r>
        <w:t>учащихся к</w:t>
      </w:r>
      <w:r>
        <w:rPr>
          <w:spacing w:val="4"/>
        </w:rPr>
        <w:t xml:space="preserve"> </w:t>
      </w:r>
      <w:r>
        <w:t>участию в</w:t>
      </w:r>
      <w:r>
        <w:rPr>
          <w:spacing w:val="1"/>
        </w:rPr>
        <w:t xml:space="preserve"> </w:t>
      </w:r>
      <w:r>
        <w:t>олимпиадном</w:t>
      </w:r>
      <w:r>
        <w:rPr>
          <w:spacing w:val="-1"/>
        </w:rPr>
        <w:t xml:space="preserve"> </w:t>
      </w:r>
      <w:r>
        <w:t>движении.</w:t>
      </w:r>
    </w:p>
    <w:p w:rsidR="006068EB" w:rsidRDefault="00C0128C">
      <w:pPr>
        <w:pStyle w:val="a3"/>
        <w:ind w:left="472" w:right="127" w:firstLine="712"/>
        <w:jc w:val="both"/>
      </w:pPr>
      <w:r>
        <w:t>На дополнительных занятиях по биологии в 5,6 классах закладываются основы многих практических умений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последующих</w:t>
      </w:r>
      <w:r>
        <w:rPr>
          <w:spacing w:val="1"/>
        </w:rPr>
        <w:t xml:space="preserve"> </w:t>
      </w:r>
      <w:r>
        <w:t>курсах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биологии.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практических умений и навыков, которые учащиеся должны усвоить на уроках «Биологии» в 5,6 классах достаточно</w:t>
      </w:r>
      <w:r>
        <w:rPr>
          <w:spacing w:val="1"/>
        </w:rPr>
        <w:t xml:space="preserve"> </w:t>
      </w:r>
      <w:r>
        <w:t>велико,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возможностью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отработки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4"/>
        </w:rPr>
        <w:t xml:space="preserve"> </w:t>
      </w:r>
      <w:r>
        <w:t>умений</w:t>
      </w:r>
      <w:r>
        <w:rPr>
          <w:spacing w:val="3"/>
        </w:rPr>
        <w:t xml:space="preserve"> </w:t>
      </w:r>
      <w:r>
        <w:t>учащихся.</w:t>
      </w:r>
    </w:p>
    <w:p w:rsidR="006068EB" w:rsidRDefault="00C0128C">
      <w:pPr>
        <w:pStyle w:val="a3"/>
        <w:ind w:left="472" w:right="130" w:firstLine="712"/>
        <w:jc w:val="both"/>
      </w:pPr>
      <w:r>
        <w:t>Программа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ознакомлению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обучению в действии, позволяет чередовать коллективную и индивидуальную деятельность. Теоретический материал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касающиеся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проектно-исследовательской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знакомства со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работы.</w:t>
      </w:r>
    </w:p>
    <w:p w:rsidR="006068EB" w:rsidRDefault="00C0128C">
      <w:pPr>
        <w:pStyle w:val="1"/>
        <w:spacing w:before="0" w:line="320" w:lineRule="exact"/>
        <w:ind w:left="1748"/>
      </w:pPr>
      <w:r>
        <w:t>Цель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программы</w:t>
      </w:r>
    </w:p>
    <w:p w:rsidR="006068EB" w:rsidRDefault="00C0128C">
      <w:pPr>
        <w:pStyle w:val="a3"/>
        <w:tabs>
          <w:tab w:val="left" w:pos="12162"/>
          <w:tab w:val="left" w:pos="13918"/>
        </w:tabs>
        <w:spacing w:line="242" w:lineRule="auto"/>
        <w:ind w:left="472" w:right="130"/>
      </w:pPr>
      <w:r>
        <w:t>Цель:</w:t>
      </w:r>
      <w:r>
        <w:rPr>
          <w:spacing w:val="-6"/>
        </w:rPr>
        <w:t xml:space="preserve"> </w:t>
      </w:r>
      <w:r>
        <w:t>создание</w:t>
      </w:r>
      <w:r>
        <w:rPr>
          <w:spacing w:val="23"/>
        </w:rPr>
        <w:t xml:space="preserve"> </w:t>
      </w:r>
      <w:r>
        <w:t>условий</w:t>
      </w:r>
      <w:r>
        <w:rPr>
          <w:spacing w:val="22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успешного</w:t>
      </w:r>
      <w:r>
        <w:rPr>
          <w:spacing w:val="23"/>
        </w:rPr>
        <w:t xml:space="preserve"> </w:t>
      </w:r>
      <w:r>
        <w:t>освоения</w:t>
      </w:r>
      <w:r>
        <w:rPr>
          <w:spacing w:val="26"/>
        </w:rPr>
        <w:t xml:space="preserve"> </w:t>
      </w:r>
      <w:r>
        <w:t>учащимися</w:t>
      </w:r>
      <w:r>
        <w:rPr>
          <w:spacing w:val="98"/>
        </w:rPr>
        <w:t xml:space="preserve"> </w:t>
      </w:r>
      <w:r>
        <w:t>практической</w:t>
      </w:r>
      <w:r>
        <w:rPr>
          <w:spacing w:val="94"/>
        </w:rPr>
        <w:t xml:space="preserve"> </w:t>
      </w:r>
      <w:r>
        <w:t>составляющей</w:t>
      </w:r>
      <w:r>
        <w:tab/>
        <w:t>школьной</w:t>
      </w:r>
      <w:r>
        <w:tab/>
      </w:r>
      <w:r>
        <w:rPr>
          <w:spacing w:val="-1"/>
        </w:rPr>
        <w:t>биологии</w:t>
      </w:r>
      <w:r>
        <w:rPr>
          <w:spacing w:val="-6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основ</w:t>
      </w:r>
      <w:r>
        <w:rPr>
          <w:spacing w:val="3"/>
        </w:rPr>
        <w:t xml:space="preserve"> </w:t>
      </w:r>
      <w:r>
        <w:t>исследовательской</w:t>
      </w:r>
      <w:r>
        <w:rPr>
          <w:spacing w:val="-2"/>
        </w:rPr>
        <w:t xml:space="preserve"> </w:t>
      </w:r>
      <w:r>
        <w:t>деятельности.</w:t>
      </w:r>
    </w:p>
    <w:p w:rsidR="006068EB" w:rsidRDefault="00C0128C">
      <w:pPr>
        <w:pStyle w:val="a3"/>
        <w:spacing w:line="316" w:lineRule="exact"/>
        <w:ind w:left="472"/>
      </w:pPr>
      <w:r>
        <w:t>Задачи: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  <w:tab w:val="left" w:pos="4792"/>
          <w:tab w:val="left" w:pos="6381"/>
          <w:tab w:val="left" w:pos="8037"/>
          <w:tab w:val="left" w:pos="10170"/>
        </w:tabs>
        <w:spacing w:before="1" w:line="240" w:lineRule="auto"/>
        <w:ind w:right="128" w:hanging="361"/>
        <w:rPr>
          <w:sz w:val="28"/>
        </w:rPr>
      </w:pPr>
      <w:r>
        <w:tab/>
      </w:r>
      <w:r>
        <w:rPr>
          <w:sz w:val="28"/>
        </w:rPr>
        <w:t>Формирование</w:t>
      </w:r>
      <w:r>
        <w:rPr>
          <w:spacing w:val="40"/>
          <w:sz w:val="28"/>
        </w:rPr>
        <w:t xml:space="preserve"> </w:t>
      </w:r>
      <w:r>
        <w:rPr>
          <w:sz w:val="28"/>
        </w:rPr>
        <w:t>системы</w:t>
      </w:r>
      <w:r>
        <w:rPr>
          <w:sz w:val="28"/>
        </w:rPr>
        <w:tab/>
        <w:t>научных</w:t>
      </w:r>
      <w:r>
        <w:rPr>
          <w:sz w:val="28"/>
        </w:rPr>
        <w:tab/>
        <w:t>знаний</w:t>
      </w:r>
      <w:r>
        <w:rPr>
          <w:spacing w:val="49"/>
          <w:sz w:val="28"/>
        </w:rPr>
        <w:t xml:space="preserve"> </w:t>
      </w:r>
      <w:r>
        <w:rPr>
          <w:sz w:val="28"/>
        </w:rPr>
        <w:t>о</w:t>
      </w:r>
      <w:r>
        <w:rPr>
          <w:sz w:val="28"/>
        </w:rPr>
        <w:tab/>
        <w:t>системе</w:t>
      </w:r>
      <w:r>
        <w:rPr>
          <w:spacing w:val="41"/>
          <w:sz w:val="28"/>
        </w:rPr>
        <w:t xml:space="preserve"> </w:t>
      </w:r>
      <w:r>
        <w:rPr>
          <w:sz w:val="28"/>
        </w:rPr>
        <w:t>живой</w:t>
      </w:r>
      <w:r>
        <w:rPr>
          <w:sz w:val="28"/>
        </w:rPr>
        <w:tab/>
        <w:t>природы</w:t>
      </w:r>
      <w:r>
        <w:rPr>
          <w:spacing w:val="45"/>
          <w:sz w:val="28"/>
        </w:rPr>
        <w:t xml:space="preserve"> </w:t>
      </w:r>
      <w:r>
        <w:rPr>
          <w:sz w:val="28"/>
        </w:rPr>
        <w:t>и</w:t>
      </w:r>
      <w:r>
        <w:rPr>
          <w:spacing w:val="45"/>
          <w:sz w:val="28"/>
        </w:rPr>
        <w:t xml:space="preserve"> </w:t>
      </w:r>
      <w:r>
        <w:rPr>
          <w:sz w:val="28"/>
        </w:rPr>
        <w:t>начальных</w:t>
      </w:r>
      <w:r>
        <w:rPr>
          <w:spacing w:val="46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51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биологических объектах,</w:t>
      </w:r>
      <w:r>
        <w:rPr>
          <w:spacing w:val="3"/>
          <w:sz w:val="28"/>
        </w:rPr>
        <w:t xml:space="preserve"> </w:t>
      </w:r>
      <w:r>
        <w:rPr>
          <w:sz w:val="28"/>
        </w:rPr>
        <w:t>процессах,</w:t>
      </w:r>
      <w:r>
        <w:rPr>
          <w:spacing w:val="3"/>
          <w:sz w:val="28"/>
        </w:rPr>
        <w:t xml:space="preserve"> </w:t>
      </w:r>
      <w:r>
        <w:rPr>
          <w:sz w:val="28"/>
        </w:rPr>
        <w:t>явлениях,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закономерностях;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line="240" w:lineRule="auto"/>
        <w:ind w:right="142" w:hanging="361"/>
        <w:rPr>
          <w:sz w:val="28"/>
        </w:rPr>
      </w:pPr>
      <w:r>
        <w:tab/>
      </w: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биологической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биологических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экспериментов;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ind w:left="1192"/>
        <w:rPr>
          <w:sz w:val="28"/>
        </w:rPr>
      </w:pPr>
      <w:r>
        <w:rPr>
          <w:sz w:val="28"/>
        </w:rPr>
        <w:t>развитие</w:t>
      </w:r>
      <w:r>
        <w:rPr>
          <w:spacing w:val="67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проектно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ind w:left="1192"/>
        <w:rPr>
          <w:sz w:val="28"/>
        </w:rPr>
      </w:pPr>
      <w:r>
        <w:rPr>
          <w:sz w:val="28"/>
        </w:rPr>
        <w:t>подготовка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5"/>
          <w:sz w:val="28"/>
        </w:rPr>
        <w:t xml:space="preserve"> </w:t>
      </w:r>
      <w:r>
        <w:rPr>
          <w:sz w:val="28"/>
        </w:rPr>
        <w:t>к участию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олимпиадном</w:t>
      </w:r>
      <w:r>
        <w:rPr>
          <w:spacing w:val="-5"/>
          <w:sz w:val="28"/>
        </w:rPr>
        <w:t xml:space="preserve"> </w:t>
      </w:r>
      <w:r>
        <w:rPr>
          <w:sz w:val="28"/>
        </w:rPr>
        <w:t>движении;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  <w:tab w:val="left" w:pos="3504"/>
          <w:tab w:val="left" w:pos="4752"/>
          <w:tab w:val="left" w:pos="7137"/>
        </w:tabs>
        <w:spacing w:before="2"/>
        <w:ind w:left="1192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основ</w:t>
      </w:r>
      <w:r>
        <w:rPr>
          <w:sz w:val="28"/>
        </w:rPr>
        <w:tab/>
        <w:t>экологической</w:t>
      </w:r>
      <w:r>
        <w:rPr>
          <w:sz w:val="28"/>
        </w:rPr>
        <w:tab/>
        <w:t>грамотности.</w:t>
      </w:r>
    </w:p>
    <w:p w:rsidR="006068EB" w:rsidRDefault="00C0128C">
      <w:pPr>
        <w:pStyle w:val="a3"/>
        <w:spacing w:line="321" w:lineRule="exact"/>
        <w:ind w:left="756"/>
      </w:pPr>
      <w:r>
        <w:t>При</w:t>
      </w:r>
      <w:r>
        <w:rPr>
          <w:spacing w:val="-4"/>
        </w:rPr>
        <w:t xml:space="preserve"> </w:t>
      </w:r>
      <w:r>
        <w:t>организации образовательного</w:t>
      </w:r>
      <w:r>
        <w:rPr>
          <w:spacing w:val="-6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необходимо</w:t>
      </w:r>
      <w:r>
        <w:rPr>
          <w:spacing w:val="-6"/>
        </w:rPr>
        <w:t xml:space="preserve"> </w:t>
      </w:r>
      <w:r>
        <w:t>обратить</w:t>
      </w:r>
      <w:r>
        <w:rPr>
          <w:spacing w:val="-2"/>
        </w:rPr>
        <w:t xml:space="preserve"> </w:t>
      </w:r>
      <w:r>
        <w:t>внимание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аспекты: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before="3" w:line="240" w:lineRule="auto"/>
        <w:ind w:left="1192"/>
        <w:rPr>
          <w:sz w:val="28"/>
        </w:rPr>
      </w:pPr>
      <w:r>
        <w:rPr>
          <w:sz w:val="28"/>
        </w:rPr>
        <w:t>создание</w:t>
      </w:r>
      <w:r>
        <w:rPr>
          <w:spacing w:val="-7"/>
          <w:sz w:val="28"/>
        </w:rPr>
        <w:t xml:space="preserve"> </w:t>
      </w:r>
      <w:r>
        <w:rPr>
          <w:sz w:val="28"/>
        </w:rPr>
        <w:t>портфолио</w:t>
      </w:r>
      <w:r>
        <w:rPr>
          <w:spacing w:val="-3"/>
          <w:sz w:val="28"/>
        </w:rPr>
        <w:t xml:space="preserve"> </w:t>
      </w:r>
      <w:r>
        <w:rPr>
          <w:sz w:val="28"/>
        </w:rPr>
        <w:t>ученика, позволяющее</w:t>
      </w:r>
      <w:r>
        <w:rPr>
          <w:spacing w:val="-4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6"/>
          <w:sz w:val="28"/>
        </w:rPr>
        <w:t xml:space="preserve"> </w:t>
      </w:r>
      <w:r>
        <w:rPr>
          <w:sz w:val="28"/>
        </w:rPr>
        <w:t>личностный</w:t>
      </w:r>
      <w:r>
        <w:rPr>
          <w:spacing w:val="-5"/>
          <w:sz w:val="28"/>
        </w:rPr>
        <w:t xml:space="preserve"> </w:t>
      </w:r>
      <w:r>
        <w:rPr>
          <w:sz w:val="28"/>
        </w:rPr>
        <w:t>рост;</w:t>
      </w:r>
    </w:p>
    <w:p w:rsidR="006068EB" w:rsidRDefault="006068EB">
      <w:pPr>
        <w:rPr>
          <w:sz w:val="28"/>
        </w:rPr>
        <w:sectPr w:rsidR="006068EB">
          <w:pgSz w:w="16840" w:h="11910" w:orient="landscape"/>
          <w:pgMar w:top="1000" w:right="1000" w:bottom="280" w:left="660" w:header="720" w:footer="720" w:gutter="0"/>
          <w:cols w:space="720"/>
        </w:sectPr>
      </w:pP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before="66" w:line="242" w:lineRule="auto"/>
        <w:ind w:right="138" w:hanging="361"/>
        <w:jc w:val="both"/>
        <w:rPr>
          <w:sz w:val="28"/>
        </w:rPr>
      </w:pPr>
      <w:r>
        <w:tab/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личностно-ориентированных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1"/>
          <w:sz w:val="28"/>
        </w:rPr>
        <w:t xml:space="preserve"> </w:t>
      </w:r>
      <w:r>
        <w:rPr>
          <w:sz w:val="28"/>
        </w:rPr>
        <w:t>(технология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критического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технология</w:t>
      </w:r>
      <w:r>
        <w:rPr>
          <w:spacing w:val="-2"/>
          <w:sz w:val="28"/>
        </w:rPr>
        <w:t xml:space="preserve"> </w:t>
      </w:r>
      <w:r>
        <w:rPr>
          <w:sz w:val="28"/>
        </w:rPr>
        <w:t>проблемного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технология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сотрудничестве, кейс-технология, метод проектов);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line="242" w:lineRule="auto"/>
        <w:ind w:right="133" w:hanging="361"/>
        <w:jc w:val="both"/>
        <w:rPr>
          <w:sz w:val="28"/>
        </w:rPr>
      </w:pPr>
      <w:r>
        <w:tab/>
      </w:r>
      <w:r>
        <w:rPr>
          <w:sz w:val="28"/>
        </w:rPr>
        <w:t>организация проектной деятельности школьников и проведение мини-конференций, позволяющих школьникам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 индивидуальные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(или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групповые) проекты по</w:t>
      </w:r>
      <w:r>
        <w:rPr>
          <w:spacing w:val="-3"/>
          <w:sz w:val="28"/>
        </w:rPr>
        <w:t xml:space="preserve"> </w:t>
      </w:r>
      <w:r>
        <w:rPr>
          <w:sz w:val="28"/>
        </w:rPr>
        <w:t>выбранной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теме.</w:t>
      </w:r>
    </w:p>
    <w:p w:rsidR="006068EB" w:rsidRDefault="00C0128C">
      <w:pPr>
        <w:pStyle w:val="a3"/>
        <w:ind w:left="472" w:right="131"/>
        <w:jc w:val="both"/>
      </w:pPr>
      <w:r>
        <w:rPr>
          <w:b/>
        </w:rPr>
        <w:t>Формы</w:t>
      </w:r>
      <w:r>
        <w:rPr>
          <w:b/>
          <w:spacing w:val="1"/>
        </w:rPr>
        <w:t xml:space="preserve"> </w:t>
      </w:r>
      <w:r>
        <w:rPr>
          <w:b/>
        </w:rPr>
        <w:t>проведения</w:t>
      </w:r>
      <w:r>
        <w:rPr>
          <w:b/>
          <w:spacing w:val="1"/>
        </w:rPr>
        <w:t xml:space="preserve"> </w:t>
      </w:r>
      <w:r>
        <w:rPr>
          <w:b/>
        </w:rPr>
        <w:t>занятий:</w:t>
      </w:r>
      <w:r>
        <w:rPr>
          <w:b/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эксперименты,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 xml:space="preserve">коллективные и индивидуальные исследования, самостоятельная работа, консультации, </w:t>
      </w:r>
      <w:proofErr w:type="gramStart"/>
      <w:r>
        <w:t>кейс-технологии</w:t>
      </w:r>
      <w:proofErr w:type="gramEnd"/>
      <w:r>
        <w:t>, проектная и</w:t>
      </w:r>
      <w:r>
        <w:rPr>
          <w:spacing w:val="1"/>
        </w:rPr>
        <w:t xml:space="preserve"> </w:t>
      </w:r>
      <w:r>
        <w:t>исследовательская</w:t>
      </w:r>
      <w:r>
        <w:rPr>
          <w:spacing w:val="-1"/>
        </w:rPr>
        <w:t xml:space="preserve"> </w:t>
      </w:r>
      <w:r>
        <w:t>деятельность,</w:t>
      </w:r>
      <w:r>
        <w:rPr>
          <w:spacing w:val="-1"/>
        </w:rPr>
        <w:t xml:space="preserve"> </w:t>
      </w:r>
      <w:r>
        <w:t>в том числе</w:t>
      </w:r>
      <w:r>
        <w:rPr>
          <w:spacing w:val="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ИКТ.</w:t>
      </w:r>
    </w:p>
    <w:p w:rsidR="006068EB" w:rsidRDefault="00C0128C">
      <w:pPr>
        <w:pStyle w:val="a3"/>
        <w:ind w:left="472" w:right="133"/>
        <w:jc w:val="both"/>
      </w:pPr>
      <w:r>
        <w:rPr>
          <w:b/>
        </w:rPr>
        <w:t>Методы</w:t>
      </w:r>
      <w:r>
        <w:rPr>
          <w:b/>
          <w:spacing w:val="1"/>
        </w:rPr>
        <w:t xml:space="preserve"> </w:t>
      </w:r>
      <w:r>
        <w:rPr>
          <w:b/>
        </w:rPr>
        <w:t>контроля:</w:t>
      </w:r>
      <w:r>
        <w:rPr>
          <w:b/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мини-конференция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презентациями,</w:t>
      </w:r>
      <w:r>
        <w:rPr>
          <w:spacing w:val="1"/>
        </w:rPr>
        <w:t xml:space="preserve"> </w:t>
      </w:r>
      <w:r>
        <w:t>доклад,</w:t>
      </w:r>
      <w:r>
        <w:rPr>
          <w:spacing w:val="1"/>
        </w:rPr>
        <w:t xml:space="preserve"> </w:t>
      </w:r>
      <w:r>
        <w:t>выступление,</w:t>
      </w:r>
      <w:r>
        <w:rPr>
          <w:spacing w:val="1"/>
        </w:rPr>
        <w:t xml:space="preserve"> </w:t>
      </w:r>
      <w:r>
        <w:t>презентация,</w:t>
      </w:r>
      <w:r>
        <w:rPr>
          <w:spacing w:val="5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 конкурсах</w:t>
      </w:r>
      <w:r>
        <w:rPr>
          <w:spacing w:val="4"/>
        </w:rPr>
        <w:t xml:space="preserve"> </w:t>
      </w:r>
      <w:r>
        <w:t>исследовательских работ,</w:t>
      </w:r>
      <w:r>
        <w:rPr>
          <w:spacing w:val="3"/>
        </w:rPr>
        <w:t xml:space="preserve"> </w:t>
      </w:r>
      <w:r>
        <w:t>олимпиадах.</w:t>
      </w:r>
    </w:p>
    <w:p w:rsidR="006068EB" w:rsidRDefault="00C0128C">
      <w:pPr>
        <w:pStyle w:val="1"/>
        <w:spacing w:before="0" w:line="317" w:lineRule="exact"/>
        <w:ind w:left="1184"/>
        <w:jc w:val="both"/>
      </w:pP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уровню</w:t>
      </w:r>
      <w:r>
        <w:rPr>
          <w:spacing w:val="-4"/>
        </w:rPr>
        <w:t xml:space="preserve"> </w:t>
      </w:r>
      <w:r>
        <w:t>знаний,</w:t>
      </w:r>
      <w:r>
        <w:rPr>
          <w:spacing w:val="-1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окончанию</w:t>
      </w:r>
      <w:r>
        <w:rPr>
          <w:spacing w:val="-5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программы: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line="242" w:lineRule="auto"/>
        <w:ind w:right="136" w:hanging="361"/>
        <w:jc w:val="both"/>
        <w:rPr>
          <w:sz w:val="28"/>
        </w:rPr>
      </w:pPr>
      <w:r>
        <w:tab/>
      </w:r>
      <w:r>
        <w:rPr>
          <w:sz w:val="28"/>
        </w:rPr>
        <w:t>иметь представление об исследовании, проекте, сборе и обработке информации, составлении доклада, публичном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выступлении;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line="316" w:lineRule="exact"/>
        <w:ind w:left="1192"/>
        <w:jc w:val="both"/>
        <w:rPr>
          <w:sz w:val="28"/>
        </w:rPr>
      </w:pPr>
      <w:r>
        <w:rPr>
          <w:sz w:val="28"/>
        </w:rPr>
        <w:t>знать, как</w:t>
      </w:r>
      <w:r>
        <w:rPr>
          <w:spacing w:val="-6"/>
          <w:sz w:val="28"/>
        </w:rPr>
        <w:t xml:space="preserve"> </w:t>
      </w:r>
      <w:r>
        <w:rPr>
          <w:sz w:val="28"/>
        </w:rPr>
        <w:t>выбрать</w:t>
      </w:r>
      <w:r>
        <w:rPr>
          <w:spacing w:val="-4"/>
          <w:sz w:val="28"/>
        </w:rPr>
        <w:t xml:space="preserve"> </w:t>
      </w:r>
      <w:r>
        <w:rPr>
          <w:sz w:val="28"/>
        </w:rPr>
        <w:t>тему</w:t>
      </w:r>
      <w:r>
        <w:rPr>
          <w:spacing w:val="-10"/>
          <w:sz w:val="28"/>
        </w:rPr>
        <w:t xml:space="preserve"> </w:t>
      </w:r>
      <w:r>
        <w:rPr>
          <w:sz w:val="28"/>
        </w:rPr>
        <w:t>исследования, структуру</w:t>
      </w:r>
      <w:r>
        <w:rPr>
          <w:spacing w:val="-6"/>
          <w:sz w:val="28"/>
        </w:rPr>
        <w:t xml:space="preserve"> </w:t>
      </w:r>
      <w:r>
        <w:rPr>
          <w:sz w:val="28"/>
        </w:rPr>
        <w:t>исследования;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line="240" w:lineRule="auto"/>
        <w:ind w:right="145" w:hanging="361"/>
        <w:rPr>
          <w:sz w:val="28"/>
        </w:rPr>
      </w:pPr>
      <w:r>
        <w:tab/>
      </w:r>
      <w:r>
        <w:rPr>
          <w:sz w:val="28"/>
        </w:rPr>
        <w:t>уметь</w:t>
      </w:r>
      <w:r>
        <w:rPr>
          <w:spacing w:val="16"/>
          <w:sz w:val="28"/>
        </w:rPr>
        <w:t xml:space="preserve"> </w:t>
      </w:r>
      <w:r>
        <w:rPr>
          <w:sz w:val="28"/>
        </w:rPr>
        <w:t>видеть</w:t>
      </w:r>
      <w:r>
        <w:rPr>
          <w:spacing w:val="16"/>
          <w:sz w:val="28"/>
        </w:rPr>
        <w:t xml:space="preserve"> </w:t>
      </w:r>
      <w:r>
        <w:rPr>
          <w:sz w:val="28"/>
        </w:rPr>
        <w:t>проблему,</w:t>
      </w:r>
      <w:r>
        <w:rPr>
          <w:spacing w:val="17"/>
          <w:sz w:val="28"/>
        </w:rPr>
        <w:t xml:space="preserve"> </w:t>
      </w:r>
      <w:r>
        <w:rPr>
          <w:sz w:val="28"/>
        </w:rPr>
        <w:t>выдвигать</w:t>
      </w:r>
      <w:r>
        <w:rPr>
          <w:spacing w:val="16"/>
          <w:sz w:val="28"/>
        </w:rPr>
        <w:t xml:space="preserve"> </w:t>
      </w:r>
      <w:r>
        <w:rPr>
          <w:sz w:val="28"/>
        </w:rPr>
        <w:t>гипотезы,</w:t>
      </w:r>
      <w:r>
        <w:rPr>
          <w:spacing w:val="17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6"/>
          <w:sz w:val="28"/>
        </w:rPr>
        <w:t xml:space="preserve"> </w:t>
      </w:r>
      <w:r>
        <w:rPr>
          <w:sz w:val="28"/>
        </w:rPr>
        <w:t>ход</w:t>
      </w:r>
      <w:r>
        <w:rPr>
          <w:spacing w:val="16"/>
          <w:sz w:val="28"/>
        </w:rPr>
        <w:t xml:space="preserve"> </w:t>
      </w:r>
      <w:r>
        <w:rPr>
          <w:sz w:val="28"/>
        </w:rPr>
        <w:t>исследования,</w:t>
      </w:r>
      <w:r>
        <w:rPr>
          <w:spacing w:val="16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16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8"/>
          <w:sz w:val="28"/>
        </w:rPr>
        <w:t xml:space="preserve"> </w:t>
      </w:r>
      <w:r>
        <w:rPr>
          <w:sz w:val="28"/>
        </w:rPr>
        <w:t>понятиям,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работать с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текстом,</w:t>
      </w:r>
      <w:r>
        <w:rPr>
          <w:spacing w:val="3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выводы;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ind w:left="1192"/>
        <w:rPr>
          <w:sz w:val="28"/>
        </w:rPr>
      </w:pPr>
      <w:r>
        <w:rPr>
          <w:sz w:val="28"/>
        </w:rPr>
        <w:t>уметь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группе,</w:t>
      </w:r>
      <w:r>
        <w:rPr>
          <w:spacing w:val="-2"/>
          <w:sz w:val="28"/>
        </w:rPr>
        <w:t xml:space="preserve"> </w:t>
      </w:r>
      <w:r>
        <w:rPr>
          <w:sz w:val="28"/>
        </w:rPr>
        <w:t>прислушиваться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мнению</w:t>
      </w:r>
      <w:r>
        <w:rPr>
          <w:spacing w:val="-5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группы,</w:t>
      </w:r>
      <w:r>
        <w:rPr>
          <w:spacing w:val="-2"/>
          <w:sz w:val="28"/>
        </w:rPr>
        <w:t xml:space="preserve"> </w:t>
      </w:r>
      <w:r>
        <w:rPr>
          <w:sz w:val="28"/>
        </w:rPr>
        <w:t>отстаивать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собственную</w:t>
      </w:r>
      <w:r>
        <w:rPr>
          <w:spacing w:val="-4"/>
          <w:sz w:val="28"/>
        </w:rPr>
        <w:t xml:space="preserve"> </w:t>
      </w:r>
      <w:r>
        <w:rPr>
          <w:sz w:val="28"/>
        </w:rPr>
        <w:t>точку</w:t>
      </w:r>
      <w:r>
        <w:rPr>
          <w:spacing w:val="-8"/>
          <w:sz w:val="28"/>
        </w:rPr>
        <w:t xml:space="preserve"> </w:t>
      </w:r>
      <w:r>
        <w:rPr>
          <w:sz w:val="28"/>
        </w:rPr>
        <w:t>зрения;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ind w:left="1192"/>
        <w:rPr>
          <w:sz w:val="28"/>
        </w:rPr>
      </w:pPr>
      <w:r>
        <w:rPr>
          <w:sz w:val="28"/>
        </w:rPr>
        <w:t>владеть</w:t>
      </w:r>
      <w:r>
        <w:rPr>
          <w:spacing w:val="-3"/>
          <w:sz w:val="28"/>
        </w:rPr>
        <w:t xml:space="preserve"> </w:t>
      </w:r>
      <w:r>
        <w:rPr>
          <w:sz w:val="28"/>
        </w:rPr>
        <w:t>планированием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постановкой</w:t>
      </w:r>
      <w:r>
        <w:rPr>
          <w:spacing w:val="-4"/>
          <w:sz w:val="28"/>
        </w:rPr>
        <w:t xml:space="preserve"> </w:t>
      </w:r>
      <w:r>
        <w:rPr>
          <w:sz w:val="28"/>
        </w:rPr>
        <w:t>биологического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эксперимента.</w:t>
      </w:r>
    </w:p>
    <w:p w:rsidR="006068EB" w:rsidRDefault="00C0128C">
      <w:pPr>
        <w:pStyle w:val="1"/>
        <w:spacing w:line="321" w:lineRule="exact"/>
        <w:ind w:left="1184"/>
      </w:pPr>
      <w:r>
        <w:t>Ожидаемые</w:t>
      </w:r>
      <w:r>
        <w:rPr>
          <w:spacing w:val="-4"/>
        </w:rPr>
        <w:t xml:space="preserve"> </w:t>
      </w:r>
      <w:r>
        <w:t>результаты</w:t>
      </w:r>
    </w:p>
    <w:p w:rsidR="006068EB" w:rsidRDefault="00C0128C">
      <w:pPr>
        <w:pStyle w:val="2"/>
        <w:spacing w:before="0" w:line="318" w:lineRule="exact"/>
        <w:ind w:left="1184"/>
      </w:pPr>
      <w:r>
        <w:t>Личностные</w:t>
      </w:r>
      <w:r>
        <w:rPr>
          <w:spacing w:val="-4"/>
        </w:rPr>
        <w:t xml:space="preserve"> </w:t>
      </w:r>
      <w:r>
        <w:t>результаты: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line="318" w:lineRule="exact"/>
        <w:ind w:left="1192"/>
        <w:rPr>
          <w:sz w:val="28"/>
        </w:rPr>
      </w:pP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принципов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живой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природе;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ind w:left="1192"/>
        <w:rPr>
          <w:sz w:val="28"/>
        </w:rPr>
      </w:pPr>
      <w:r>
        <w:rPr>
          <w:sz w:val="28"/>
        </w:rPr>
        <w:t>развитие</w:t>
      </w:r>
      <w:r>
        <w:rPr>
          <w:spacing w:val="-7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-7"/>
          <w:sz w:val="28"/>
        </w:rPr>
        <w:t xml:space="preserve"> </w:t>
      </w:r>
      <w:r>
        <w:rPr>
          <w:sz w:val="28"/>
        </w:rPr>
        <w:t>живой</w:t>
      </w:r>
      <w:r>
        <w:rPr>
          <w:spacing w:val="-5"/>
          <w:sz w:val="28"/>
        </w:rPr>
        <w:t xml:space="preserve"> </w:t>
      </w:r>
      <w:r>
        <w:rPr>
          <w:sz w:val="28"/>
        </w:rPr>
        <w:t>природы;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before="2" w:line="240" w:lineRule="auto"/>
        <w:ind w:right="140" w:hanging="361"/>
        <w:rPr>
          <w:sz w:val="28"/>
        </w:rPr>
      </w:pPr>
      <w:r>
        <w:tab/>
      </w:r>
      <w:r>
        <w:rPr>
          <w:sz w:val="28"/>
        </w:rPr>
        <w:t>Развитие</w:t>
      </w:r>
      <w:r>
        <w:rPr>
          <w:spacing w:val="3"/>
          <w:sz w:val="28"/>
        </w:rPr>
        <w:t xml:space="preserve"> </w:t>
      </w:r>
      <w:r>
        <w:rPr>
          <w:sz w:val="28"/>
        </w:rPr>
        <w:t>интеллектуальных</w:t>
      </w:r>
      <w:r>
        <w:rPr>
          <w:spacing w:val="7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2"/>
          <w:sz w:val="28"/>
        </w:rPr>
        <w:t xml:space="preserve"> </w:t>
      </w:r>
      <w:r>
        <w:rPr>
          <w:sz w:val="28"/>
        </w:rPr>
        <w:t>(доказывать,</w:t>
      </w:r>
      <w:r>
        <w:rPr>
          <w:spacing w:val="6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4"/>
          <w:sz w:val="28"/>
        </w:rPr>
        <w:t xml:space="preserve"> </w:t>
      </w:r>
      <w:r>
        <w:rPr>
          <w:sz w:val="28"/>
        </w:rPr>
        <w:t>рассуждения,</w:t>
      </w:r>
      <w:r>
        <w:rPr>
          <w:spacing w:val="4"/>
          <w:sz w:val="28"/>
        </w:rPr>
        <w:t xml:space="preserve"> </w:t>
      </w:r>
      <w:r>
        <w:rPr>
          <w:sz w:val="28"/>
        </w:rPr>
        <w:t>анализировать,</w:t>
      </w:r>
      <w:r>
        <w:rPr>
          <w:spacing w:val="5"/>
          <w:sz w:val="28"/>
        </w:rPr>
        <w:t xml:space="preserve"> </w:t>
      </w:r>
      <w:r>
        <w:rPr>
          <w:sz w:val="28"/>
        </w:rPr>
        <w:t>сравнивать,</w:t>
      </w:r>
      <w:r>
        <w:rPr>
          <w:spacing w:val="5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5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другое);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line="240" w:lineRule="auto"/>
        <w:ind w:left="1192"/>
        <w:rPr>
          <w:sz w:val="28"/>
        </w:rPr>
      </w:pPr>
      <w:r>
        <w:rPr>
          <w:sz w:val="28"/>
        </w:rPr>
        <w:t>эстетического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живым</w:t>
      </w:r>
      <w:r>
        <w:rPr>
          <w:spacing w:val="-4"/>
          <w:sz w:val="28"/>
        </w:rPr>
        <w:t xml:space="preserve"> </w:t>
      </w:r>
      <w:r>
        <w:rPr>
          <w:sz w:val="28"/>
        </w:rPr>
        <w:t>объектам.</w:t>
      </w:r>
    </w:p>
    <w:p w:rsidR="006068EB" w:rsidRDefault="00C0128C">
      <w:pPr>
        <w:pStyle w:val="2"/>
        <w:spacing w:before="6"/>
        <w:ind w:left="1184"/>
      </w:pPr>
      <w:proofErr w:type="spellStart"/>
      <w:r>
        <w:t>Метапредметные</w:t>
      </w:r>
      <w:proofErr w:type="spellEnd"/>
      <w:r>
        <w:rPr>
          <w:spacing w:val="-2"/>
        </w:rPr>
        <w:t xml:space="preserve"> </w:t>
      </w:r>
      <w:r>
        <w:t>результаты: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line="240" w:lineRule="auto"/>
        <w:ind w:right="141" w:hanging="361"/>
        <w:jc w:val="both"/>
        <w:rPr>
          <w:sz w:val="28"/>
        </w:rPr>
      </w:pPr>
      <w:r>
        <w:tab/>
      </w:r>
      <w:proofErr w:type="gramStart"/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видеть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проблему,</w:t>
      </w:r>
      <w:r>
        <w:rPr>
          <w:spacing w:val="1"/>
          <w:sz w:val="28"/>
        </w:rPr>
        <w:t xml:space="preserve"> </w:t>
      </w:r>
      <w:r>
        <w:rPr>
          <w:sz w:val="28"/>
        </w:rPr>
        <w:t>ставить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вопросы, выдвигать гипотезы, давать определения понятиям, классифицировать, наблюдать, проводить эксперименты,</w:t>
      </w:r>
      <w:r>
        <w:rPr>
          <w:spacing w:val="1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1"/>
          <w:sz w:val="28"/>
        </w:rPr>
        <w:t xml:space="preserve"> </w:t>
      </w:r>
      <w:r>
        <w:rPr>
          <w:sz w:val="28"/>
        </w:rPr>
        <w:t>выводы и</w:t>
      </w:r>
      <w:r>
        <w:rPr>
          <w:spacing w:val="-2"/>
          <w:sz w:val="28"/>
        </w:rPr>
        <w:t xml:space="preserve"> </w:t>
      </w:r>
      <w:r>
        <w:rPr>
          <w:sz w:val="28"/>
        </w:rPr>
        <w:t>заключения,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структурировать материал,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объяснять,</w:t>
      </w:r>
      <w:r>
        <w:rPr>
          <w:spacing w:val="2"/>
          <w:sz w:val="28"/>
        </w:rPr>
        <w:t xml:space="preserve"> </w:t>
      </w:r>
      <w:r>
        <w:rPr>
          <w:sz w:val="28"/>
        </w:rPr>
        <w:t>доказывать,</w:t>
      </w:r>
      <w:r>
        <w:rPr>
          <w:spacing w:val="2"/>
          <w:sz w:val="28"/>
        </w:rPr>
        <w:t xml:space="preserve"> </w:t>
      </w:r>
      <w:r>
        <w:rPr>
          <w:sz w:val="28"/>
        </w:rPr>
        <w:t>защищать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свои</w:t>
      </w:r>
      <w:r>
        <w:rPr>
          <w:spacing w:val="-2"/>
          <w:sz w:val="28"/>
        </w:rPr>
        <w:t xml:space="preserve"> </w:t>
      </w:r>
      <w:r>
        <w:rPr>
          <w:sz w:val="28"/>
        </w:rPr>
        <w:t>идеи;</w:t>
      </w:r>
      <w:proofErr w:type="gramEnd"/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line="242" w:lineRule="auto"/>
        <w:ind w:right="143" w:hanging="361"/>
        <w:jc w:val="both"/>
        <w:rPr>
          <w:sz w:val="28"/>
        </w:rPr>
      </w:pPr>
      <w:r>
        <w:tab/>
      </w:r>
      <w:r>
        <w:rPr>
          <w:sz w:val="28"/>
        </w:rPr>
        <w:t>умение работать с разными источниками биологической информации, анализировать и оценивать информацию,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преобразовывать информацию из</w:t>
      </w:r>
      <w:r>
        <w:rPr>
          <w:spacing w:val="2"/>
          <w:sz w:val="28"/>
        </w:rPr>
        <w:t xml:space="preserve"> </w:t>
      </w:r>
      <w:r>
        <w:rPr>
          <w:sz w:val="28"/>
        </w:rPr>
        <w:t>одной</w:t>
      </w:r>
      <w:r>
        <w:rPr>
          <w:spacing w:val="-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другую;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line="242" w:lineRule="auto"/>
        <w:ind w:right="141" w:hanging="361"/>
        <w:jc w:val="both"/>
        <w:rPr>
          <w:sz w:val="28"/>
        </w:rPr>
      </w:pPr>
      <w:r>
        <w:tab/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речевые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позиции,</w:t>
      </w:r>
      <w:r>
        <w:rPr>
          <w:spacing w:val="70"/>
          <w:sz w:val="28"/>
        </w:rPr>
        <w:t xml:space="preserve"> </w:t>
      </w:r>
      <w:r>
        <w:rPr>
          <w:sz w:val="28"/>
        </w:rPr>
        <w:t>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-4"/>
          <w:sz w:val="28"/>
        </w:rPr>
        <w:t xml:space="preserve"> </w:t>
      </w:r>
      <w:r>
        <w:rPr>
          <w:sz w:val="28"/>
        </w:rPr>
        <w:t>точки</w:t>
      </w:r>
      <w:r>
        <w:rPr>
          <w:spacing w:val="-1"/>
          <w:sz w:val="28"/>
        </w:rPr>
        <w:t xml:space="preserve"> </w:t>
      </w:r>
      <w:r>
        <w:rPr>
          <w:sz w:val="28"/>
        </w:rPr>
        <w:t>зрения,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точку</w:t>
      </w:r>
      <w:r>
        <w:rPr>
          <w:spacing w:val="-7"/>
          <w:sz w:val="28"/>
        </w:rPr>
        <w:t xml:space="preserve"> </w:t>
      </w:r>
      <w:r>
        <w:rPr>
          <w:sz w:val="28"/>
        </w:rPr>
        <w:t>зрения,</w:t>
      </w:r>
      <w:r>
        <w:rPr>
          <w:spacing w:val="2"/>
          <w:sz w:val="28"/>
        </w:rPr>
        <w:t xml:space="preserve"> </w:t>
      </w:r>
      <w:r>
        <w:rPr>
          <w:sz w:val="28"/>
        </w:rPr>
        <w:t>отстаивать свою позицию.</w:t>
      </w:r>
    </w:p>
    <w:p w:rsidR="006068EB" w:rsidRDefault="00C0128C">
      <w:pPr>
        <w:pStyle w:val="2"/>
        <w:spacing w:before="0"/>
        <w:ind w:left="1184"/>
      </w:pPr>
      <w:r>
        <w:t>Предметные результаты:</w:t>
      </w:r>
    </w:p>
    <w:p w:rsidR="006068EB" w:rsidRDefault="00C0128C">
      <w:pPr>
        <w:pStyle w:val="a5"/>
        <w:numPr>
          <w:ilvl w:val="1"/>
          <w:numId w:val="5"/>
        </w:numPr>
        <w:tabs>
          <w:tab w:val="left" w:pos="1468"/>
        </w:tabs>
        <w:spacing w:line="319" w:lineRule="exact"/>
        <w:rPr>
          <w:sz w:val="28"/>
        </w:rPr>
      </w:pPr>
      <w:r>
        <w:rPr>
          <w:sz w:val="28"/>
          <w:u w:val="single"/>
        </w:rPr>
        <w:t>В</w:t>
      </w:r>
      <w:r>
        <w:rPr>
          <w:spacing w:val="-7"/>
          <w:sz w:val="28"/>
          <w:u w:val="single"/>
        </w:rPr>
        <w:t xml:space="preserve"> </w:t>
      </w:r>
      <w:r>
        <w:rPr>
          <w:sz w:val="28"/>
          <w:u w:val="single"/>
        </w:rPr>
        <w:t>познавательной</w:t>
      </w:r>
      <w:r>
        <w:rPr>
          <w:spacing w:val="-5"/>
          <w:sz w:val="28"/>
          <w:u w:val="single"/>
        </w:rPr>
        <w:t xml:space="preserve"> </w:t>
      </w:r>
      <w:r>
        <w:rPr>
          <w:sz w:val="28"/>
          <w:u w:val="single"/>
        </w:rPr>
        <w:t>(интеллектуальной)</w:t>
      </w:r>
      <w:r>
        <w:rPr>
          <w:spacing w:val="-4"/>
          <w:sz w:val="28"/>
          <w:u w:val="single"/>
        </w:rPr>
        <w:t xml:space="preserve"> </w:t>
      </w:r>
      <w:r>
        <w:rPr>
          <w:sz w:val="28"/>
          <w:u w:val="single"/>
        </w:rPr>
        <w:t>сфере:</w:t>
      </w:r>
    </w:p>
    <w:p w:rsidR="006068EB" w:rsidRDefault="006068EB">
      <w:pPr>
        <w:spacing w:line="319" w:lineRule="exact"/>
        <w:rPr>
          <w:sz w:val="28"/>
        </w:rPr>
        <w:sectPr w:rsidR="006068EB">
          <w:pgSz w:w="16840" w:h="11910" w:orient="landscape"/>
          <w:pgMar w:top="340" w:right="1000" w:bottom="280" w:left="660" w:header="720" w:footer="720" w:gutter="0"/>
          <w:cols w:space="720"/>
        </w:sectPr>
      </w:pP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before="66" w:line="240" w:lineRule="auto"/>
        <w:ind w:left="1192"/>
        <w:rPr>
          <w:sz w:val="28"/>
        </w:rPr>
      </w:pPr>
      <w:r>
        <w:rPr>
          <w:sz w:val="28"/>
        </w:rPr>
        <w:t>выделение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существенных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признаков</w:t>
      </w:r>
      <w:r>
        <w:rPr>
          <w:spacing w:val="-3"/>
          <w:sz w:val="28"/>
        </w:rPr>
        <w:t xml:space="preserve"> </w:t>
      </w:r>
      <w:r>
        <w:rPr>
          <w:sz w:val="28"/>
        </w:rPr>
        <w:t>биологических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68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процессов;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before="3" w:line="240" w:lineRule="auto"/>
        <w:ind w:right="137" w:hanging="361"/>
        <w:rPr>
          <w:sz w:val="28"/>
        </w:rPr>
      </w:pPr>
      <w:r>
        <w:tab/>
      </w:r>
      <w:r>
        <w:rPr>
          <w:sz w:val="28"/>
        </w:rPr>
        <w:t>классификация</w:t>
      </w:r>
      <w:r>
        <w:rPr>
          <w:spacing w:val="46"/>
          <w:sz w:val="28"/>
        </w:rPr>
        <w:t xml:space="preserve"> </w:t>
      </w:r>
      <w:r>
        <w:rPr>
          <w:sz w:val="28"/>
        </w:rPr>
        <w:t>—</w:t>
      </w:r>
      <w:r>
        <w:rPr>
          <w:spacing w:val="47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46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45"/>
          <w:sz w:val="28"/>
        </w:rPr>
        <w:t xml:space="preserve"> </w:t>
      </w:r>
      <w:r>
        <w:rPr>
          <w:sz w:val="28"/>
        </w:rPr>
        <w:t>биологических</w:t>
      </w:r>
      <w:r>
        <w:rPr>
          <w:spacing w:val="46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46"/>
          <w:sz w:val="28"/>
        </w:rPr>
        <w:t xml:space="preserve"> </w:t>
      </w:r>
      <w:r>
        <w:rPr>
          <w:sz w:val="28"/>
        </w:rPr>
        <w:t>к</w:t>
      </w:r>
      <w:r>
        <w:rPr>
          <w:spacing w:val="46"/>
          <w:sz w:val="28"/>
        </w:rPr>
        <w:t xml:space="preserve"> </w:t>
      </w:r>
      <w:r>
        <w:rPr>
          <w:sz w:val="28"/>
        </w:rPr>
        <w:t>определенной</w:t>
      </w:r>
      <w:r>
        <w:rPr>
          <w:spacing w:val="45"/>
          <w:sz w:val="28"/>
        </w:rPr>
        <w:t xml:space="preserve"> </w:t>
      </w:r>
      <w:r>
        <w:rPr>
          <w:sz w:val="28"/>
        </w:rPr>
        <w:t>систематической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группе;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ind w:left="1192"/>
        <w:rPr>
          <w:sz w:val="28"/>
        </w:rPr>
      </w:pPr>
      <w:r>
        <w:rPr>
          <w:sz w:val="28"/>
        </w:rPr>
        <w:t>объяснение</w:t>
      </w:r>
      <w:r>
        <w:rPr>
          <w:spacing w:val="-7"/>
          <w:sz w:val="28"/>
        </w:rPr>
        <w:t xml:space="preserve"> </w:t>
      </w:r>
      <w:r>
        <w:rPr>
          <w:sz w:val="28"/>
        </w:rPr>
        <w:t>роли</w:t>
      </w:r>
      <w:r>
        <w:rPr>
          <w:spacing w:val="-3"/>
          <w:sz w:val="28"/>
        </w:rPr>
        <w:t xml:space="preserve"> </w:t>
      </w:r>
      <w:r>
        <w:rPr>
          <w:sz w:val="28"/>
        </w:rPr>
        <w:t>биологии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людей;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264"/>
          <w:tab w:val="left" w:pos="1265"/>
        </w:tabs>
        <w:ind w:left="1264" w:hanging="1153"/>
        <w:rPr>
          <w:sz w:val="28"/>
        </w:rPr>
      </w:pPr>
      <w:r>
        <w:rPr>
          <w:sz w:val="28"/>
        </w:rPr>
        <w:t>сравнение</w:t>
      </w:r>
      <w:r>
        <w:rPr>
          <w:spacing w:val="-8"/>
          <w:sz w:val="28"/>
        </w:rPr>
        <w:t xml:space="preserve"> </w:t>
      </w:r>
      <w:r>
        <w:rPr>
          <w:sz w:val="28"/>
        </w:rPr>
        <w:t>биологических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объектов и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2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8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3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умозаключения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8"/>
          <w:sz w:val="28"/>
        </w:rPr>
        <w:t xml:space="preserve"> </w:t>
      </w:r>
      <w:r>
        <w:rPr>
          <w:sz w:val="28"/>
        </w:rPr>
        <w:t>сравнения;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before="2"/>
        <w:ind w:left="1192"/>
        <w:rPr>
          <w:sz w:val="28"/>
        </w:rPr>
      </w:pPr>
      <w:r>
        <w:rPr>
          <w:sz w:val="28"/>
        </w:rPr>
        <w:t>умение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определителями,</w:t>
      </w:r>
      <w:r>
        <w:rPr>
          <w:spacing w:val="-1"/>
          <w:sz w:val="28"/>
        </w:rPr>
        <w:t xml:space="preserve"> </w:t>
      </w:r>
      <w:r>
        <w:rPr>
          <w:sz w:val="28"/>
        </w:rPr>
        <w:t>лабораторным</w:t>
      </w:r>
      <w:r>
        <w:rPr>
          <w:spacing w:val="-5"/>
          <w:sz w:val="28"/>
        </w:rPr>
        <w:t xml:space="preserve"> </w:t>
      </w:r>
      <w:r>
        <w:rPr>
          <w:sz w:val="28"/>
        </w:rPr>
        <w:t>оборудованием;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line="242" w:lineRule="auto"/>
        <w:ind w:right="142" w:hanging="361"/>
        <w:rPr>
          <w:sz w:val="28"/>
        </w:rPr>
      </w:pPr>
      <w:r>
        <w:tab/>
      </w:r>
      <w:r>
        <w:rPr>
          <w:sz w:val="28"/>
        </w:rPr>
        <w:t>овладение</w:t>
      </w:r>
      <w:r>
        <w:rPr>
          <w:spacing w:val="37"/>
          <w:sz w:val="28"/>
        </w:rPr>
        <w:t xml:space="preserve"> </w:t>
      </w:r>
      <w:r>
        <w:rPr>
          <w:sz w:val="28"/>
        </w:rPr>
        <w:t>методами</w:t>
      </w:r>
      <w:r>
        <w:rPr>
          <w:spacing w:val="43"/>
          <w:sz w:val="28"/>
        </w:rPr>
        <w:t xml:space="preserve"> </w:t>
      </w:r>
      <w:r>
        <w:rPr>
          <w:sz w:val="28"/>
        </w:rPr>
        <w:t>биологической</w:t>
      </w:r>
      <w:r>
        <w:rPr>
          <w:spacing w:val="39"/>
          <w:sz w:val="28"/>
        </w:rPr>
        <w:t xml:space="preserve"> </w:t>
      </w:r>
      <w:r>
        <w:rPr>
          <w:sz w:val="28"/>
        </w:rPr>
        <w:t>науки:</w:t>
      </w:r>
      <w:r>
        <w:rPr>
          <w:spacing w:val="39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47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37"/>
          <w:sz w:val="28"/>
        </w:rPr>
        <w:t xml:space="preserve"> </w:t>
      </w:r>
      <w:r>
        <w:rPr>
          <w:sz w:val="28"/>
        </w:rPr>
        <w:t>биологических</w:t>
      </w:r>
      <w:r>
        <w:rPr>
          <w:spacing w:val="45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45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процессов;</w:t>
      </w:r>
      <w:r>
        <w:rPr>
          <w:spacing w:val="-67"/>
          <w:sz w:val="28"/>
        </w:rPr>
        <w:t xml:space="preserve"> </w:t>
      </w:r>
      <w:r>
        <w:rPr>
          <w:sz w:val="28"/>
        </w:rPr>
        <w:t>постановка биологических</w:t>
      </w:r>
      <w:r>
        <w:rPr>
          <w:spacing w:val="4"/>
          <w:sz w:val="28"/>
        </w:rPr>
        <w:t xml:space="preserve"> </w:t>
      </w:r>
      <w:r>
        <w:rPr>
          <w:sz w:val="28"/>
        </w:rPr>
        <w:t>экспериментов и</w:t>
      </w:r>
      <w:r>
        <w:rPr>
          <w:spacing w:val="-1"/>
          <w:sz w:val="28"/>
        </w:rPr>
        <w:t xml:space="preserve"> </w:t>
      </w:r>
      <w:r>
        <w:rPr>
          <w:sz w:val="28"/>
        </w:rPr>
        <w:t>объяснение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результатов.</w:t>
      </w:r>
    </w:p>
    <w:p w:rsidR="006068EB" w:rsidRDefault="00C0128C">
      <w:pPr>
        <w:pStyle w:val="a5"/>
        <w:numPr>
          <w:ilvl w:val="0"/>
          <w:numId w:val="4"/>
        </w:numPr>
        <w:tabs>
          <w:tab w:val="left" w:pos="1468"/>
        </w:tabs>
        <w:spacing w:line="316" w:lineRule="exact"/>
        <w:rPr>
          <w:sz w:val="28"/>
        </w:rPr>
      </w:pPr>
      <w:r>
        <w:rPr>
          <w:sz w:val="28"/>
          <w:u w:val="single"/>
        </w:rPr>
        <w:t>В</w:t>
      </w:r>
      <w:r>
        <w:rPr>
          <w:spacing w:val="-8"/>
          <w:sz w:val="28"/>
          <w:u w:val="single"/>
        </w:rPr>
        <w:t xml:space="preserve"> </w:t>
      </w:r>
      <w:r>
        <w:rPr>
          <w:sz w:val="28"/>
          <w:u w:val="single"/>
        </w:rPr>
        <w:t>ценностно-ориентационной</w:t>
      </w:r>
      <w:r>
        <w:rPr>
          <w:spacing w:val="-6"/>
          <w:sz w:val="28"/>
          <w:u w:val="single"/>
        </w:rPr>
        <w:t xml:space="preserve"> </w:t>
      </w:r>
      <w:r>
        <w:rPr>
          <w:sz w:val="28"/>
          <w:u w:val="single"/>
        </w:rPr>
        <w:t>сфере: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before="1"/>
        <w:ind w:left="1192"/>
        <w:rPr>
          <w:sz w:val="28"/>
        </w:rPr>
      </w:pPr>
      <w:r>
        <w:rPr>
          <w:sz w:val="28"/>
        </w:rPr>
        <w:t>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природе;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line="242" w:lineRule="auto"/>
        <w:ind w:left="1184" w:right="6382" w:hanging="1073"/>
        <w:rPr>
          <w:sz w:val="28"/>
        </w:rPr>
      </w:pPr>
      <w:r>
        <w:rPr>
          <w:sz w:val="28"/>
        </w:rPr>
        <w:t>анализ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4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природе.</w:t>
      </w:r>
      <w:r>
        <w:rPr>
          <w:spacing w:val="-67"/>
          <w:sz w:val="28"/>
        </w:rPr>
        <w:t xml:space="preserve"> </w:t>
      </w:r>
      <w:r>
        <w:rPr>
          <w:sz w:val="28"/>
          <w:u w:val="single"/>
        </w:rPr>
        <w:t>3.</w:t>
      </w:r>
      <w:r>
        <w:rPr>
          <w:spacing w:val="2"/>
          <w:sz w:val="28"/>
          <w:u w:val="single"/>
        </w:rPr>
        <w:t xml:space="preserve"> </w:t>
      </w:r>
      <w:r>
        <w:rPr>
          <w:sz w:val="28"/>
          <w:u w:val="single"/>
        </w:rPr>
        <w:t>В</w:t>
      </w:r>
      <w:r>
        <w:rPr>
          <w:spacing w:val="-2"/>
          <w:sz w:val="28"/>
          <w:u w:val="single"/>
        </w:rPr>
        <w:t xml:space="preserve"> </w:t>
      </w:r>
      <w:r>
        <w:rPr>
          <w:sz w:val="28"/>
          <w:u w:val="single"/>
        </w:rPr>
        <w:t>сфере</w:t>
      </w:r>
      <w:r>
        <w:rPr>
          <w:spacing w:val="-3"/>
          <w:sz w:val="28"/>
          <w:u w:val="single"/>
        </w:rPr>
        <w:t xml:space="preserve"> </w:t>
      </w:r>
      <w:r>
        <w:rPr>
          <w:sz w:val="28"/>
          <w:u w:val="single"/>
        </w:rPr>
        <w:t>трудовой</w:t>
      </w:r>
      <w:r>
        <w:rPr>
          <w:spacing w:val="-2"/>
          <w:sz w:val="28"/>
          <w:u w:val="single"/>
        </w:rPr>
        <w:t xml:space="preserve"> </w:t>
      </w:r>
      <w:r>
        <w:rPr>
          <w:sz w:val="28"/>
          <w:u w:val="single"/>
        </w:rPr>
        <w:t>деятельности: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line="316" w:lineRule="exact"/>
        <w:ind w:left="1192"/>
        <w:rPr>
          <w:sz w:val="28"/>
        </w:rPr>
      </w:pPr>
      <w:r>
        <w:rPr>
          <w:sz w:val="28"/>
        </w:rPr>
        <w:t>знание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кабинете</w:t>
      </w:r>
      <w:r>
        <w:rPr>
          <w:spacing w:val="-5"/>
          <w:sz w:val="28"/>
        </w:rPr>
        <w:t xml:space="preserve"> </w:t>
      </w:r>
      <w:r>
        <w:rPr>
          <w:sz w:val="28"/>
        </w:rPr>
        <w:t>биологии;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before="1" w:line="240" w:lineRule="auto"/>
        <w:ind w:left="1184" w:right="4871" w:hanging="1073"/>
        <w:rPr>
          <w:sz w:val="28"/>
        </w:rPr>
      </w:pPr>
      <w:r>
        <w:rPr>
          <w:sz w:val="28"/>
        </w:rPr>
        <w:t>соблюдение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биологическими</w:t>
      </w:r>
      <w:r>
        <w:rPr>
          <w:spacing w:val="-5"/>
          <w:sz w:val="28"/>
        </w:rPr>
        <w:t xml:space="preserve"> </w:t>
      </w:r>
      <w:r>
        <w:rPr>
          <w:sz w:val="28"/>
        </w:rPr>
        <w:t>приборами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инструментами.</w:t>
      </w:r>
      <w:r>
        <w:rPr>
          <w:spacing w:val="-67"/>
          <w:sz w:val="28"/>
        </w:rPr>
        <w:t xml:space="preserve"> </w:t>
      </w:r>
      <w:r>
        <w:rPr>
          <w:sz w:val="28"/>
          <w:u w:val="single"/>
        </w:rPr>
        <w:t>4.</w:t>
      </w:r>
      <w:r>
        <w:rPr>
          <w:spacing w:val="2"/>
          <w:sz w:val="28"/>
          <w:u w:val="single"/>
        </w:rPr>
        <w:t xml:space="preserve"> </w:t>
      </w:r>
      <w:r>
        <w:rPr>
          <w:sz w:val="28"/>
          <w:u w:val="single"/>
        </w:rPr>
        <w:t>В</w:t>
      </w:r>
      <w:r>
        <w:rPr>
          <w:spacing w:val="-2"/>
          <w:sz w:val="28"/>
          <w:u w:val="single"/>
        </w:rPr>
        <w:t xml:space="preserve"> </w:t>
      </w:r>
      <w:r>
        <w:rPr>
          <w:sz w:val="28"/>
          <w:u w:val="single"/>
        </w:rPr>
        <w:t>эстетической сфере: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line="240" w:lineRule="auto"/>
        <w:ind w:left="1192"/>
        <w:rPr>
          <w:sz w:val="28"/>
        </w:rPr>
      </w:pPr>
      <w:r>
        <w:rPr>
          <w:sz w:val="28"/>
        </w:rPr>
        <w:t>овладение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умением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эстетической</w:t>
      </w:r>
      <w:r>
        <w:rPr>
          <w:spacing w:val="-5"/>
          <w:sz w:val="28"/>
        </w:rPr>
        <w:t xml:space="preserve"> </w:t>
      </w:r>
      <w:r>
        <w:rPr>
          <w:sz w:val="28"/>
        </w:rPr>
        <w:t>точки</w:t>
      </w:r>
      <w:r>
        <w:rPr>
          <w:spacing w:val="-5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-5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-3"/>
          <w:sz w:val="28"/>
        </w:rPr>
        <w:t xml:space="preserve"> </w:t>
      </w:r>
      <w:r>
        <w:rPr>
          <w:sz w:val="28"/>
        </w:rPr>
        <w:t>живой</w:t>
      </w:r>
      <w:r>
        <w:rPr>
          <w:spacing w:val="-6"/>
          <w:sz w:val="28"/>
        </w:rPr>
        <w:t xml:space="preserve"> </w:t>
      </w:r>
      <w:r>
        <w:rPr>
          <w:sz w:val="28"/>
        </w:rPr>
        <w:t>природы.</w:t>
      </w:r>
    </w:p>
    <w:p w:rsidR="006068EB" w:rsidRDefault="00C0128C">
      <w:pPr>
        <w:pStyle w:val="1"/>
        <w:spacing w:before="7" w:line="319" w:lineRule="exact"/>
        <w:ind w:left="1184"/>
      </w:pPr>
      <w:r>
        <w:t>Структура</w:t>
      </w:r>
      <w:r>
        <w:rPr>
          <w:spacing w:val="-6"/>
        </w:rPr>
        <w:t xml:space="preserve"> </w:t>
      </w:r>
      <w:r>
        <w:t>программы</w:t>
      </w:r>
    </w:p>
    <w:p w:rsidR="006068EB" w:rsidRDefault="00C0128C">
      <w:pPr>
        <w:pStyle w:val="a3"/>
        <w:spacing w:line="318" w:lineRule="exact"/>
        <w:ind w:left="1040"/>
      </w:pPr>
      <w:r>
        <w:t>Программа «Практическая</w:t>
      </w:r>
      <w:r>
        <w:rPr>
          <w:spacing w:val="-4"/>
        </w:rPr>
        <w:t xml:space="preserve"> </w:t>
      </w:r>
      <w:r>
        <w:t>биология»</w:t>
      </w:r>
      <w:r>
        <w:rPr>
          <w:spacing w:val="-11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себя</w:t>
      </w:r>
      <w:r>
        <w:rPr>
          <w:spacing w:val="-5"/>
        </w:rPr>
        <w:t xml:space="preserve"> </w:t>
      </w:r>
      <w:r>
        <w:t>разделы: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ind w:left="1192"/>
        <w:rPr>
          <w:sz w:val="28"/>
        </w:rPr>
      </w:pPr>
      <w:r>
        <w:rPr>
          <w:sz w:val="28"/>
        </w:rPr>
        <w:t>Введение,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before="2"/>
        <w:ind w:left="1192"/>
        <w:rPr>
          <w:sz w:val="28"/>
        </w:rPr>
      </w:pPr>
      <w:r>
        <w:rPr>
          <w:sz w:val="28"/>
        </w:rPr>
        <w:t>Лаборатория</w:t>
      </w:r>
      <w:r>
        <w:rPr>
          <w:spacing w:val="-10"/>
          <w:sz w:val="28"/>
        </w:rPr>
        <w:t xml:space="preserve"> </w:t>
      </w:r>
      <w:r>
        <w:rPr>
          <w:sz w:val="28"/>
        </w:rPr>
        <w:t>Левенгука,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ind w:left="1192"/>
        <w:rPr>
          <w:sz w:val="28"/>
        </w:rPr>
      </w:pPr>
      <w:r>
        <w:rPr>
          <w:sz w:val="28"/>
        </w:rPr>
        <w:t>Практическая</w:t>
      </w:r>
      <w:r>
        <w:rPr>
          <w:spacing w:val="-10"/>
          <w:sz w:val="28"/>
        </w:rPr>
        <w:t xml:space="preserve"> </w:t>
      </w:r>
      <w:r>
        <w:rPr>
          <w:sz w:val="28"/>
        </w:rPr>
        <w:t>ботаника,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before="2"/>
        <w:ind w:left="1192"/>
        <w:rPr>
          <w:sz w:val="28"/>
        </w:rPr>
      </w:pPr>
      <w:r>
        <w:rPr>
          <w:sz w:val="28"/>
        </w:rPr>
        <w:t>Практическая</w:t>
      </w:r>
      <w:r>
        <w:rPr>
          <w:spacing w:val="-11"/>
          <w:sz w:val="28"/>
        </w:rPr>
        <w:t xml:space="preserve"> </w:t>
      </w:r>
      <w:r>
        <w:rPr>
          <w:sz w:val="28"/>
        </w:rPr>
        <w:t>Зоология,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ind w:left="1192"/>
        <w:rPr>
          <w:sz w:val="28"/>
        </w:rPr>
      </w:pPr>
      <w:proofErr w:type="spellStart"/>
      <w:r>
        <w:rPr>
          <w:sz w:val="28"/>
        </w:rPr>
        <w:t>Биопрактикум</w:t>
      </w:r>
      <w:proofErr w:type="spellEnd"/>
      <w:r>
        <w:rPr>
          <w:sz w:val="28"/>
        </w:rPr>
        <w:t>.</w:t>
      </w:r>
    </w:p>
    <w:p w:rsidR="006068EB" w:rsidRDefault="00C0128C">
      <w:pPr>
        <w:pStyle w:val="a3"/>
        <w:tabs>
          <w:tab w:val="left" w:pos="2524"/>
          <w:tab w:val="left" w:pos="6577"/>
          <w:tab w:val="left" w:pos="7241"/>
          <w:tab w:val="left" w:pos="12486"/>
        </w:tabs>
        <w:spacing w:before="2"/>
        <w:ind w:left="1040" w:right="126" w:firstLine="196"/>
      </w:pPr>
      <w:r>
        <w:t>При</w:t>
      </w:r>
      <w:r>
        <w:rPr>
          <w:spacing w:val="47"/>
        </w:rPr>
        <w:t xml:space="preserve"> </w:t>
      </w:r>
      <w:r>
        <w:t>изучении</w:t>
      </w:r>
      <w:r>
        <w:rPr>
          <w:spacing w:val="48"/>
        </w:rPr>
        <w:t xml:space="preserve"> </w:t>
      </w:r>
      <w:r>
        <w:t>разделов</w:t>
      </w:r>
      <w:r>
        <w:rPr>
          <w:spacing w:val="48"/>
        </w:rPr>
        <w:t xml:space="preserve"> </w:t>
      </w:r>
      <w:r>
        <w:t>школьники</w:t>
      </w:r>
      <w:r>
        <w:rPr>
          <w:spacing w:val="47"/>
        </w:rPr>
        <w:t xml:space="preserve"> </w:t>
      </w:r>
      <w:r>
        <w:t>смогут</w:t>
      </w:r>
      <w:r>
        <w:rPr>
          <w:spacing w:val="50"/>
        </w:rPr>
        <w:t xml:space="preserve"> </w:t>
      </w:r>
      <w:r>
        <w:t>почувствовать</w:t>
      </w:r>
      <w:r>
        <w:rPr>
          <w:spacing w:val="49"/>
        </w:rPr>
        <w:t xml:space="preserve"> </w:t>
      </w:r>
      <w:r>
        <w:t>себя</w:t>
      </w:r>
      <w:r>
        <w:rPr>
          <w:spacing w:val="52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роли</w:t>
      </w:r>
      <w:r>
        <w:rPr>
          <w:spacing w:val="52"/>
        </w:rPr>
        <w:t xml:space="preserve"> </w:t>
      </w:r>
      <w:r>
        <w:t>ученых</w:t>
      </w:r>
      <w:r>
        <w:rPr>
          <w:spacing w:val="48"/>
        </w:rPr>
        <w:t xml:space="preserve"> </w:t>
      </w:r>
      <w:r>
        <w:t>из</w:t>
      </w:r>
      <w:r>
        <w:rPr>
          <w:spacing w:val="50"/>
        </w:rPr>
        <w:t xml:space="preserve"> </w:t>
      </w:r>
      <w:r>
        <w:t>разных</w:t>
      </w:r>
      <w:r>
        <w:rPr>
          <w:spacing w:val="48"/>
        </w:rPr>
        <w:t xml:space="preserve"> </w:t>
      </w:r>
      <w:r>
        <w:t>областей</w:t>
      </w:r>
      <w:r>
        <w:rPr>
          <w:spacing w:val="47"/>
        </w:rPr>
        <w:t xml:space="preserve"> </w:t>
      </w:r>
      <w:r>
        <w:t>биологии.</w:t>
      </w:r>
      <w:r>
        <w:rPr>
          <w:spacing w:val="1"/>
        </w:rPr>
        <w:t xml:space="preserve"> </w:t>
      </w:r>
      <w:r>
        <w:t>Ботаника—</w:t>
      </w:r>
      <w:r>
        <w:rPr>
          <w:spacing w:val="22"/>
        </w:rPr>
        <w:t xml:space="preserve"> </w:t>
      </w:r>
      <w:proofErr w:type="gramStart"/>
      <w:r>
        <w:t>на</w:t>
      </w:r>
      <w:proofErr w:type="gramEnd"/>
      <w:r>
        <w:t>ука</w:t>
      </w:r>
      <w:r>
        <w:rPr>
          <w:spacing w:val="26"/>
        </w:rPr>
        <w:t xml:space="preserve"> </w:t>
      </w:r>
      <w:r>
        <w:t>о</w:t>
      </w:r>
      <w:r>
        <w:rPr>
          <w:spacing w:val="18"/>
        </w:rPr>
        <w:t xml:space="preserve"> </w:t>
      </w:r>
      <w:r>
        <w:t>растениях.</w:t>
      </w:r>
      <w:r>
        <w:rPr>
          <w:spacing w:val="25"/>
        </w:rPr>
        <w:t xml:space="preserve"> </w:t>
      </w:r>
      <w:r>
        <w:t>Зоология</w:t>
      </w:r>
      <w:r>
        <w:rPr>
          <w:spacing w:val="22"/>
        </w:rPr>
        <w:t xml:space="preserve"> </w:t>
      </w:r>
      <w:r>
        <w:t>—</w:t>
      </w:r>
      <w:r>
        <w:rPr>
          <w:spacing w:val="22"/>
        </w:rPr>
        <w:t xml:space="preserve"> </w:t>
      </w:r>
      <w:r>
        <w:t>наука,</w:t>
      </w:r>
      <w:r>
        <w:rPr>
          <w:spacing w:val="24"/>
        </w:rPr>
        <w:t xml:space="preserve"> </w:t>
      </w:r>
      <w:r>
        <w:t>предметом</w:t>
      </w:r>
      <w:r>
        <w:rPr>
          <w:spacing w:val="21"/>
        </w:rPr>
        <w:t xml:space="preserve"> </w:t>
      </w:r>
      <w:r>
        <w:t>изучения</w:t>
      </w:r>
      <w:r>
        <w:rPr>
          <w:spacing w:val="20"/>
        </w:rPr>
        <w:t xml:space="preserve"> </w:t>
      </w:r>
      <w:r>
        <w:t>которой</w:t>
      </w:r>
      <w:r>
        <w:rPr>
          <w:spacing w:val="21"/>
        </w:rPr>
        <w:t xml:space="preserve"> </w:t>
      </w:r>
      <w:r>
        <w:t>являются</w:t>
      </w:r>
      <w:r>
        <w:rPr>
          <w:spacing w:val="21"/>
        </w:rPr>
        <w:t xml:space="preserve"> </w:t>
      </w:r>
      <w:r>
        <w:t>представители</w:t>
      </w:r>
      <w:r>
        <w:rPr>
          <w:spacing w:val="21"/>
        </w:rPr>
        <w:t xml:space="preserve"> </w:t>
      </w:r>
      <w:r>
        <w:t>царства</w:t>
      </w:r>
      <w:r>
        <w:rPr>
          <w:spacing w:val="-67"/>
        </w:rPr>
        <w:t xml:space="preserve"> </w:t>
      </w:r>
      <w:r>
        <w:t>животных.</w:t>
      </w:r>
      <w:r>
        <w:tab/>
        <w:t>Микология</w:t>
      </w:r>
      <w:r>
        <w:rPr>
          <w:spacing w:val="60"/>
        </w:rPr>
        <w:t xml:space="preserve"> </w:t>
      </w:r>
      <w:r>
        <w:t>—</w:t>
      </w:r>
      <w:r>
        <w:rPr>
          <w:spacing w:val="60"/>
        </w:rPr>
        <w:t xml:space="preserve"> </w:t>
      </w:r>
      <w:r>
        <w:t>наука</w:t>
      </w:r>
      <w:r>
        <w:rPr>
          <w:spacing w:val="60"/>
        </w:rPr>
        <w:t xml:space="preserve"> </w:t>
      </w:r>
      <w:r>
        <w:t>о</w:t>
      </w:r>
      <w:r>
        <w:rPr>
          <w:spacing w:val="55"/>
        </w:rPr>
        <w:t xml:space="preserve"> </w:t>
      </w:r>
      <w:r>
        <w:t>грибах.</w:t>
      </w:r>
      <w:r>
        <w:tab/>
        <w:t>Физиология—</w:t>
      </w:r>
      <w:r>
        <w:rPr>
          <w:spacing w:val="62"/>
        </w:rPr>
        <w:t xml:space="preserve"> </w:t>
      </w:r>
      <w:proofErr w:type="gramStart"/>
      <w:r>
        <w:t>на</w:t>
      </w:r>
      <w:proofErr w:type="gramEnd"/>
      <w:r>
        <w:t>ука</w:t>
      </w:r>
      <w:r>
        <w:rPr>
          <w:spacing w:val="58"/>
        </w:rPr>
        <w:t xml:space="preserve"> </w:t>
      </w:r>
      <w:r>
        <w:t>о</w:t>
      </w:r>
      <w:r>
        <w:rPr>
          <w:spacing w:val="53"/>
        </w:rPr>
        <w:t xml:space="preserve"> </w:t>
      </w:r>
      <w:r>
        <w:t>жизненных</w:t>
      </w:r>
      <w:r>
        <w:rPr>
          <w:spacing w:val="59"/>
        </w:rPr>
        <w:t xml:space="preserve"> </w:t>
      </w:r>
      <w:r>
        <w:t>процессах.</w:t>
      </w:r>
      <w:r>
        <w:tab/>
        <w:t>Экология—</w:t>
      </w:r>
      <w:r>
        <w:rPr>
          <w:spacing w:val="1"/>
        </w:rPr>
        <w:t xml:space="preserve"> </w:t>
      </w:r>
      <w:proofErr w:type="gramStart"/>
      <w:r>
        <w:t>на</w:t>
      </w:r>
      <w:proofErr w:type="gramEnd"/>
      <w:r>
        <w:t>ука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взаимодействиях</w:t>
      </w:r>
      <w:r>
        <w:rPr>
          <w:spacing w:val="36"/>
        </w:rPr>
        <w:t xml:space="preserve"> </w:t>
      </w:r>
      <w:r>
        <w:t>организмов</w:t>
      </w:r>
      <w:r>
        <w:rPr>
          <w:spacing w:val="38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окружающей</w:t>
      </w:r>
      <w:r>
        <w:rPr>
          <w:spacing w:val="36"/>
        </w:rPr>
        <w:t xml:space="preserve"> </w:t>
      </w:r>
      <w:r>
        <w:t>средой.</w:t>
      </w:r>
      <w:r>
        <w:rPr>
          <w:spacing w:val="36"/>
        </w:rPr>
        <w:t xml:space="preserve"> </w:t>
      </w:r>
      <w:r>
        <w:t>Бактериология—</w:t>
      </w:r>
      <w:r>
        <w:rPr>
          <w:spacing w:val="39"/>
        </w:rPr>
        <w:t xml:space="preserve"> </w:t>
      </w:r>
      <w:proofErr w:type="gramStart"/>
      <w:r>
        <w:t>на</w:t>
      </w:r>
      <w:proofErr w:type="gramEnd"/>
      <w:r>
        <w:t>ука</w:t>
      </w:r>
      <w:r>
        <w:rPr>
          <w:spacing w:val="38"/>
        </w:rPr>
        <w:t xml:space="preserve"> </w:t>
      </w:r>
      <w:r>
        <w:t>о</w:t>
      </w:r>
      <w:r>
        <w:rPr>
          <w:spacing w:val="34"/>
        </w:rPr>
        <w:t xml:space="preserve"> </w:t>
      </w:r>
      <w:r>
        <w:t>бактериях.</w:t>
      </w:r>
      <w:r>
        <w:rPr>
          <w:spacing w:val="35"/>
        </w:rPr>
        <w:t xml:space="preserve"> </w:t>
      </w:r>
      <w:r>
        <w:t>Орнитология</w:t>
      </w:r>
      <w:r>
        <w:rPr>
          <w:spacing w:val="40"/>
        </w:rPr>
        <w:t xml:space="preserve"> </w:t>
      </w:r>
      <w:r>
        <w:t>—</w:t>
      </w:r>
      <w:r>
        <w:rPr>
          <w:spacing w:val="35"/>
        </w:rPr>
        <w:t xml:space="preserve"> </w:t>
      </w:r>
      <w:r>
        <w:t>раздел</w:t>
      </w:r>
      <w:r>
        <w:rPr>
          <w:spacing w:val="-67"/>
        </w:rPr>
        <w:t xml:space="preserve"> </w:t>
      </w:r>
      <w:r>
        <w:t>зоологии,</w:t>
      </w:r>
      <w:r>
        <w:rPr>
          <w:spacing w:val="11"/>
        </w:rPr>
        <w:t xml:space="preserve"> </w:t>
      </w:r>
      <w:r>
        <w:t>посвященный</w:t>
      </w:r>
      <w:r>
        <w:rPr>
          <w:spacing w:val="12"/>
        </w:rPr>
        <w:t xml:space="preserve"> </w:t>
      </w:r>
      <w:r>
        <w:t>изучению</w:t>
      </w:r>
      <w:r>
        <w:rPr>
          <w:spacing w:val="9"/>
        </w:rPr>
        <w:t xml:space="preserve"> </w:t>
      </w:r>
      <w:r>
        <w:t>птиц.</w:t>
      </w:r>
      <w:r>
        <w:rPr>
          <w:spacing w:val="17"/>
        </w:rPr>
        <w:t xml:space="preserve"> </w:t>
      </w:r>
      <w:r>
        <w:t>Биогеография—</w:t>
      </w:r>
      <w:r>
        <w:rPr>
          <w:spacing w:val="14"/>
        </w:rPr>
        <w:t xml:space="preserve"> </w:t>
      </w:r>
      <w:proofErr w:type="gramStart"/>
      <w:r>
        <w:t>на</w:t>
      </w:r>
      <w:proofErr w:type="gramEnd"/>
      <w:r>
        <w:t>ука,</w:t>
      </w:r>
      <w:r>
        <w:rPr>
          <w:spacing w:val="12"/>
        </w:rPr>
        <w:t xml:space="preserve"> </w:t>
      </w:r>
      <w:r>
        <w:t>которая</w:t>
      </w:r>
      <w:r>
        <w:rPr>
          <w:spacing w:val="10"/>
        </w:rPr>
        <w:t xml:space="preserve"> </w:t>
      </w:r>
      <w:r>
        <w:t>изучает</w:t>
      </w:r>
      <w:r>
        <w:rPr>
          <w:spacing w:val="12"/>
        </w:rPr>
        <w:t xml:space="preserve"> </w:t>
      </w:r>
      <w:r>
        <w:t>закономерности</w:t>
      </w:r>
      <w:r>
        <w:rPr>
          <w:spacing w:val="8"/>
        </w:rPr>
        <w:t xml:space="preserve"> </w:t>
      </w:r>
      <w:r>
        <w:t>географического</w:t>
      </w:r>
      <w:r>
        <w:rPr>
          <w:spacing w:val="-67"/>
        </w:rPr>
        <w:t xml:space="preserve"> </w:t>
      </w:r>
      <w:r>
        <w:t>распространения</w:t>
      </w:r>
      <w:r>
        <w:rPr>
          <w:spacing w:val="72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распределения</w:t>
      </w:r>
      <w:r>
        <w:rPr>
          <w:spacing w:val="74"/>
        </w:rPr>
        <w:t xml:space="preserve"> </w:t>
      </w:r>
      <w:r>
        <w:t>организмов.</w:t>
      </w:r>
      <w:r>
        <w:tab/>
        <w:t>Систематика—</w:t>
      </w:r>
      <w:r>
        <w:rPr>
          <w:spacing w:val="10"/>
        </w:rPr>
        <w:t xml:space="preserve"> </w:t>
      </w:r>
      <w:proofErr w:type="gramStart"/>
      <w:r>
        <w:t>на</w:t>
      </w:r>
      <w:proofErr w:type="gramEnd"/>
      <w:r>
        <w:t>учная</w:t>
      </w:r>
      <w:r>
        <w:rPr>
          <w:spacing w:val="3"/>
        </w:rPr>
        <w:t xml:space="preserve"> </w:t>
      </w:r>
      <w:r>
        <w:t>дисциплина,</w:t>
      </w:r>
      <w:r>
        <w:rPr>
          <w:spacing w:val="6"/>
        </w:rPr>
        <w:t xml:space="preserve"> </w:t>
      </w:r>
      <w:r>
        <w:t>о</w:t>
      </w:r>
      <w:r>
        <w:rPr>
          <w:spacing w:val="69"/>
        </w:rPr>
        <w:t xml:space="preserve"> </w:t>
      </w:r>
      <w:r>
        <w:t>классификации</w:t>
      </w:r>
      <w:r>
        <w:rPr>
          <w:spacing w:val="7"/>
        </w:rPr>
        <w:t xml:space="preserve"> </w:t>
      </w:r>
      <w:r>
        <w:t>живых</w:t>
      </w:r>
      <w:r>
        <w:rPr>
          <w:spacing w:val="-67"/>
        </w:rPr>
        <w:t xml:space="preserve"> </w:t>
      </w:r>
      <w:r>
        <w:t>организмов.</w:t>
      </w:r>
      <w:r>
        <w:rPr>
          <w:spacing w:val="7"/>
        </w:rPr>
        <w:t xml:space="preserve"> </w:t>
      </w:r>
      <w:r>
        <w:t>Морфология</w:t>
      </w:r>
      <w:r>
        <w:rPr>
          <w:spacing w:val="-1"/>
        </w:rPr>
        <w:t xml:space="preserve"> </w:t>
      </w:r>
      <w:r>
        <w:t>изучает</w:t>
      </w:r>
      <w:r>
        <w:rPr>
          <w:spacing w:val="2"/>
        </w:rPr>
        <w:t xml:space="preserve"> </w:t>
      </w:r>
      <w:r>
        <w:t>внешнее</w:t>
      </w:r>
      <w:r>
        <w:rPr>
          <w:spacing w:val="-4"/>
        </w:rPr>
        <w:t xml:space="preserve"> </w:t>
      </w:r>
      <w:r>
        <w:t>строение организма.</w:t>
      </w:r>
    </w:p>
    <w:p w:rsidR="006068EB" w:rsidRDefault="00C0128C">
      <w:pPr>
        <w:pStyle w:val="1"/>
        <w:tabs>
          <w:tab w:val="left" w:pos="4124"/>
        </w:tabs>
        <w:spacing w:before="8"/>
      </w:pPr>
      <w:r>
        <w:t>Тематический</w:t>
      </w:r>
      <w:r>
        <w:rPr>
          <w:spacing w:val="-4"/>
        </w:rPr>
        <w:t xml:space="preserve"> </w:t>
      </w:r>
      <w:r>
        <w:t>план</w:t>
      </w:r>
      <w:r>
        <w:tab/>
        <w:t>Примерное</w:t>
      </w:r>
      <w:r>
        <w:rPr>
          <w:spacing w:val="-3"/>
        </w:rPr>
        <w:t xml:space="preserve"> </w:t>
      </w:r>
      <w:r>
        <w:t>содержание</w:t>
      </w:r>
    </w:p>
    <w:p w:rsidR="006068EB" w:rsidRDefault="006068EB">
      <w:pPr>
        <w:pStyle w:val="a3"/>
        <w:spacing w:before="1"/>
        <w:ind w:left="0"/>
        <w:rPr>
          <w:b/>
        </w:rPr>
      </w:pPr>
    </w:p>
    <w:tbl>
      <w:tblPr>
        <w:tblStyle w:val="TableNormal"/>
        <w:tblW w:w="0" w:type="auto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4"/>
        <w:gridCol w:w="7145"/>
        <w:gridCol w:w="4005"/>
      </w:tblGrid>
      <w:tr w:rsidR="006068EB">
        <w:trPr>
          <w:trHeight w:val="324"/>
        </w:trPr>
        <w:tc>
          <w:tcPr>
            <w:tcW w:w="864" w:type="dxa"/>
            <w:shd w:val="clear" w:color="auto" w:fill="F5F5F5"/>
          </w:tcPr>
          <w:p w:rsidR="006068EB" w:rsidRDefault="00C0128C">
            <w:pPr>
              <w:pStyle w:val="TableParagraph"/>
              <w:ind w:left="118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7145" w:type="dxa"/>
            <w:shd w:val="clear" w:color="auto" w:fill="F5F5F5"/>
          </w:tcPr>
          <w:p w:rsidR="006068EB" w:rsidRDefault="00C0128C">
            <w:pPr>
              <w:pStyle w:val="TableParagraph"/>
              <w:ind w:left="99" w:right="474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раздела</w:t>
            </w:r>
          </w:p>
        </w:tc>
        <w:tc>
          <w:tcPr>
            <w:tcW w:w="4005" w:type="dxa"/>
            <w:shd w:val="clear" w:color="auto" w:fill="F5F5F5"/>
          </w:tcPr>
          <w:p w:rsidR="006068EB" w:rsidRDefault="00C0128C">
            <w:pPr>
              <w:pStyle w:val="TableParagraph"/>
              <w:ind w:left="123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часов</w:t>
            </w:r>
          </w:p>
        </w:tc>
      </w:tr>
      <w:tr w:rsidR="006068EB">
        <w:trPr>
          <w:trHeight w:val="320"/>
        </w:trPr>
        <w:tc>
          <w:tcPr>
            <w:tcW w:w="864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145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ind w:left="99" w:right="46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Введение</w:t>
            </w:r>
          </w:p>
        </w:tc>
        <w:tc>
          <w:tcPr>
            <w:tcW w:w="4005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ind w:left="123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</w:tr>
    </w:tbl>
    <w:p w:rsidR="006068EB" w:rsidRDefault="006068EB">
      <w:pPr>
        <w:spacing w:line="300" w:lineRule="exact"/>
        <w:rPr>
          <w:sz w:val="28"/>
        </w:rPr>
        <w:sectPr w:rsidR="006068EB">
          <w:pgSz w:w="16840" w:h="11910" w:orient="landscape"/>
          <w:pgMar w:top="340" w:right="100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4"/>
        <w:gridCol w:w="7145"/>
        <w:gridCol w:w="4005"/>
      </w:tblGrid>
      <w:tr w:rsidR="006068EB">
        <w:trPr>
          <w:trHeight w:val="324"/>
        </w:trPr>
        <w:tc>
          <w:tcPr>
            <w:tcW w:w="864" w:type="dxa"/>
            <w:tcBorders>
              <w:top w:val="nil"/>
            </w:tcBorders>
            <w:shd w:val="clear" w:color="auto" w:fill="F5F5F5"/>
          </w:tcPr>
          <w:p w:rsidR="006068EB" w:rsidRDefault="00C0128C">
            <w:pPr>
              <w:pStyle w:val="TableParagraph"/>
              <w:ind w:left="118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7145" w:type="dxa"/>
            <w:tcBorders>
              <w:top w:val="nil"/>
            </w:tcBorders>
            <w:shd w:val="clear" w:color="auto" w:fill="F5F5F5"/>
          </w:tcPr>
          <w:p w:rsidR="006068EB" w:rsidRDefault="00C0128C">
            <w:pPr>
              <w:pStyle w:val="TableParagraph"/>
              <w:ind w:left="686"/>
              <w:rPr>
                <w:b/>
                <w:sz w:val="28"/>
              </w:rPr>
            </w:pPr>
            <w:r>
              <w:rPr>
                <w:b/>
                <w:sz w:val="28"/>
              </w:rPr>
              <w:t>Лаборатория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Левенгука</w:t>
            </w:r>
          </w:p>
        </w:tc>
        <w:tc>
          <w:tcPr>
            <w:tcW w:w="4005" w:type="dxa"/>
            <w:tcBorders>
              <w:top w:val="nil"/>
            </w:tcBorders>
            <w:shd w:val="clear" w:color="auto" w:fill="F5F5F5"/>
          </w:tcPr>
          <w:p w:rsidR="006068EB" w:rsidRDefault="00C0128C">
            <w:pPr>
              <w:pStyle w:val="TableParagraph"/>
              <w:ind w:left="123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</w:tr>
      <w:tr w:rsidR="006068EB">
        <w:trPr>
          <w:trHeight w:val="320"/>
        </w:trPr>
        <w:tc>
          <w:tcPr>
            <w:tcW w:w="864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ind w:left="118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7145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ind w:left="686"/>
              <w:rPr>
                <w:b/>
                <w:sz w:val="28"/>
              </w:rPr>
            </w:pPr>
            <w:r>
              <w:rPr>
                <w:b/>
                <w:sz w:val="28"/>
              </w:rPr>
              <w:t>Практическая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ботаника</w:t>
            </w:r>
          </w:p>
        </w:tc>
        <w:tc>
          <w:tcPr>
            <w:tcW w:w="4005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ind w:left="123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</w:tr>
      <w:tr w:rsidR="006068EB">
        <w:trPr>
          <w:trHeight w:val="324"/>
        </w:trPr>
        <w:tc>
          <w:tcPr>
            <w:tcW w:w="864" w:type="dxa"/>
            <w:shd w:val="clear" w:color="auto" w:fill="F5F5F5"/>
          </w:tcPr>
          <w:p w:rsidR="006068EB" w:rsidRDefault="00C0128C">
            <w:pPr>
              <w:pStyle w:val="TableParagraph"/>
              <w:ind w:left="118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7145" w:type="dxa"/>
            <w:shd w:val="clear" w:color="auto" w:fill="F5F5F5"/>
          </w:tcPr>
          <w:p w:rsidR="006068EB" w:rsidRDefault="00C0128C">
            <w:pPr>
              <w:pStyle w:val="TableParagraph"/>
              <w:ind w:left="686"/>
              <w:rPr>
                <w:b/>
                <w:sz w:val="28"/>
              </w:rPr>
            </w:pPr>
            <w:r>
              <w:rPr>
                <w:b/>
                <w:sz w:val="28"/>
              </w:rPr>
              <w:t>Практическая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зоология</w:t>
            </w:r>
          </w:p>
        </w:tc>
        <w:tc>
          <w:tcPr>
            <w:tcW w:w="4005" w:type="dxa"/>
            <w:shd w:val="clear" w:color="auto" w:fill="F5F5F5"/>
          </w:tcPr>
          <w:p w:rsidR="006068EB" w:rsidRDefault="00C0128C">
            <w:pPr>
              <w:pStyle w:val="TableParagraph"/>
              <w:ind w:left="123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</w:tr>
      <w:tr w:rsidR="006068EB">
        <w:trPr>
          <w:trHeight w:val="320"/>
        </w:trPr>
        <w:tc>
          <w:tcPr>
            <w:tcW w:w="864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ind w:left="118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7145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ind w:left="686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Биопрактикум</w:t>
            </w:r>
            <w:proofErr w:type="spellEnd"/>
          </w:p>
        </w:tc>
        <w:tc>
          <w:tcPr>
            <w:tcW w:w="4005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ind w:left="123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</w:tr>
      <w:tr w:rsidR="006068EB">
        <w:trPr>
          <w:trHeight w:val="323"/>
        </w:trPr>
        <w:tc>
          <w:tcPr>
            <w:tcW w:w="8009" w:type="dxa"/>
            <w:gridSpan w:val="2"/>
            <w:shd w:val="clear" w:color="auto" w:fill="F5F5F5"/>
          </w:tcPr>
          <w:p w:rsidR="006068EB" w:rsidRDefault="00C0128C">
            <w:pPr>
              <w:pStyle w:val="TableParagraph"/>
              <w:ind w:left="686"/>
              <w:rPr>
                <w:sz w:val="28"/>
              </w:rPr>
            </w:pPr>
            <w:r>
              <w:rPr>
                <w:sz w:val="28"/>
              </w:rPr>
              <w:t>ИТОГО</w:t>
            </w:r>
          </w:p>
        </w:tc>
        <w:tc>
          <w:tcPr>
            <w:tcW w:w="4005" w:type="dxa"/>
            <w:shd w:val="clear" w:color="auto" w:fill="F5F5F5"/>
          </w:tcPr>
          <w:p w:rsidR="006068EB" w:rsidRDefault="00C0128C">
            <w:pPr>
              <w:pStyle w:val="TableParagraph"/>
              <w:ind w:left="123"/>
              <w:rPr>
                <w:b/>
                <w:sz w:val="28"/>
              </w:rPr>
            </w:pPr>
            <w:r>
              <w:rPr>
                <w:b/>
                <w:sz w:val="28"/>
              </w:rPr>
              <w:t>35</w:t>
            </w:r>
          </w:p>
        </w:tc>
      </w:tr>
    </w:tbl>
    <w:p w:rsidR="006068EB" w:rsidRDefault="006068EB">
      <w:pPr>
        <w:pStyle w:val="a3"/>
        <w:ind w:left="0"/>
        <w:rPr>
          <w:b/>
          <w:sz w:val="20"/>
        </w:rPr>
      </w:pPr>
    </w:p>
    <w:p w:rsidR="006068EB" w:rsidRDefault="006068EB">
      <w:pPr>
        <w:pStyle w:val="a3"/>
        <w:ind w:left="0"/>
        <w:rPr>
          <w:b/>
          <w:sz w:val="20"/>
        </w:rPr>
      </w:pPr>
    </w:p>
    <w:p w:rsidR="006068EB" w:rsidRDefault="006068EB">
      <w:pPr>
        <w:pStyle w:val="a3"/>
        <w:spacing w:before="2"/>
        <w:ind w:left="0"/>
        <w:rPr>
          <w:b/>
          <w:sz w:val="27"/>
        </w:rPr>
      </w:pPr>
    </w:p>
    <w:p w:rsidR="006068EB" w:rsidRDefault="00C0128C">
      <w:pPr>
        <w:spacing w:before="88" w:line="242" w:lineRule="auto"/>
        <w:ind w:left="1040" w:right="11159"/>
        <w:rPr>
          <w:b/>
          <w:sz w:val="28"/>
        </w:rPr>
      </w:pPr>
      <w:r>
        <w:rPr>
          <w:b/>
          <w:sz w:val="28"/>
        </w:rPr>
        <w:t>Тематический план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Примерное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содержание</w:t>
      </w:r>
    </w:p>
    <w:p w:rsidR="006068EB" w:rsidRDefault="00C0128C">
      <w:pPr>
        <w:pStyle w:val="a3"/>
        <w:spacing w:line="308" w:lineRule="exact"/>
        <w:ind w:left="1308"/>
      </w:pPr>
      <w:r>
        <w:t>Во</w:t>
      </w:r>
      <w:r>
        <w:rPr>
          <w:spacing w:val="47"/>
        </w:rPr>
        <w:t xml:space="preserve"> </w:t>
      </w:r>
      <w:r>
        <w:t>введении</w:t>
      </w:r>
      <w:r>
        <w:rPr>
          <w:spacing w:val="52"/>
        </w:rPr>
        <w:t xml:space="preserve"> </w:t>
      </w:r>
      <w:r>
        <w:t>учащиеся</w:t>
      </w:r>
      <w:r>
        <w:rPr>
          <w:spacing w:val="50"/>
        </w:rPr>
        <w:t xml:space="preserve"> </w:t>
      </w:r>
      <w:r>
        <w:t>знакомятся</w:t>
      </w:r>
      <w:r>
        <w:rPr>
          <w:spacing w:val="50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планом</w:t>
      </w:r>
      <w:r>
        <w:rPr>
          <w:spacing w:val="50"/>
        </w:rPr>
        <w:t xml:space="preserve"> </w:t>
      </w:r>
      <w:r>
        <w:t>работы</w:t>
      </w:r>
      <w:r>
        <w:rPr>
          <w:spacing w:val="51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техникой</w:t>
      </w:r>
      <w:r>
        <w:rPr>
          <w:spacing w:val="50"/>
        </w:rPr>
        <w:t xml:space="preserve"> </w:t>
      </w:r>
      <w:r>
        <w:t>безопасности</w:t>
      </w:r>
      <w:r>
        <w:rPr>
          <w:spacing w:val="50"/>
        </w:rPr>
        <w:t xml:space="preserve"> </w:t>
      </w:r>
      <w:r>
        <w:t>при</w:t>
      </w:r>
      <w:r>
        <w:rPr>
          <w:spacing w:val="50"/>
        </w:rPr>
        <w:t xml:space="preserve"> </w:t>
      </w:r>
      <w:r>
        <w:t>выполнении</w:t>
      </w:r>
      <w:r>
        <w:rPr>
          <w:spacing w:val="50"/>
        </w:rPr>
        <w:t xml:space="preserve"> </w:t>
      </w:r>
      <w:proofErr w:type="gramStart"/>
      <w:r>
        <w:t>лабораторных</w:t>
      </w:r>
      <w:proofErr w:type="gramEnd"/>
    </w:p>
    <w:p w:rsidR="006068EB" w:rsidRDefault="00C0128C">
      <w:pPr>
        <w:pStyle w:val="a3"/>
        <w:spacing w:before="2"/>
        <w:ind w:left="1040"/>
      </w:pPr>
      <w:r>
        <w:t>работ.</w:t>
      </w:r>
    </w:p>
    <w:p w:rsidR="006068EB" w:rsidRDefault="00C0128C">
      <w:pPr>
        <w:pStyle w:val="1"/>
        <w:spacing w:line="319" w:lineRule="exact"/>
      </w:pPr>
      <w:r>
        <w:t>Раздел</w:t>
      </w:r>
      <w:r>
        <w:rPr>
          <w:spacing w:val="-3"/>
        </w:rPr>
        <w:t xml:space="preserve"> </w:t>
      </w:r>
      <w:r>
        <w:t>1. «Лаборатория</w:t>
      </w:r>
      <w:r>
        <w:rPr>
          <w:spacing w:val="-1"/>
        </w:rPr>
        <w:t xml:space="preserve"> </w:t>
      </w:r>
      <w:r>
        <w:t>Левенгука»</w:t>
      </w:r>
      <w:r>
        <w:rPr>
          <w:spacing w:val="-2"/>
        </w:rPr>
        <w:t xml:space="preserve"> </w:t>
      </w:r>
      <w:r>
        <w:t>(5</w:t>
      </w:r>
      <w:r>
        <w:rPr>
          <w:spacing w:val="1"/>
        </w:rPr>
        <w:t xml:space="preserve"> </w:t>
      </w:r>
      <w:r>
        <w:t>часов)</w:t>
      </w:r>
    </w:p>
    <w:p w:rsidR="006068EB" w:rsidRDefault="00C0128C">
      <w:pPr>
        <w:pStyle w:val="a3"/>
        <w:ind w:left="1040" w:right="128" w:firstLine="204"/>
        <w:jc w:val="both"/>
      </w:pPr>
      <w:r>
        <w:t>Методы научного исследования. Лабораторное оборудование и приборы для научных исследований. История</w:t>
      </w:r>
      <w:r>
        <w:rPr>
          <w:spacing w:val="1"/>
        </w:rPr>
        <w:t xml:space="preserve"> </w:t>
      </w:r>
      <w:r>
        <w:t>изобретения микроскопа, его устройство и правила работы. Техника приготовления временного микропрепарата.</w:t>
      </w:r>
      <w:r>
        <w:rPr>
          <w:spacing w:val="1"/>
        </w:rPr>
        <w:t xml:space="preserve"> </w:t>
      </w:r>
      <w:r>
        <w:t>Рисуем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правилам:</w:t>
      </w:r>
      <w:r>
        <w:rPr>
          <w:spacing w:val="-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биологического</w:t>
      </w:r>
      <w:r>
        <w:rPr>
          <w:spacing w:val="-3"/>
        </w:rPr>
        <w:t xml:space="preserve"> </w:t>
      </w:r>
      <w:r>
        <w:t>рисунка.</w:t>
      </w:r>
    </w:p>
    <w:p w:rsidR="006068EB" w:rsidRDefault="00C0128C">
      <w:pPr>
        <w:pStyle w:val="2"/>
        <w:ind w:left="1040"/>
        <w:jc w:val="both"/>
      </w:pPr>
      <w:r>
        <w:t>Практические</w:t>
      </w:r>
      <w:r>
        <w:rPr>
          <w:spacing w:val="-3"/>
        </w:rPr>
        <w:t xml:space="preserve"> </w:t>
      </w:r>
      <w:r>
        <w:t>лабораторные</w:t>
      </w:r>
      <w:r>
        <w:rPr>
          <w:spacing w:val="-5"/>
        </w:rPr>
        <w:t xml:space="preserve"> </w:t>
      </w:r>
      <w:r>
        <w:t>работы:</w:t>
      </w:r>
    </w:p>
    <w:p w:rsidR="006068EB" w:rsidRDefault="00C0128C">
      <w:pPr>
        <w:pStyle w:val="a5"/>
        <w:numPr>
          <w:ilvl w:val="0"/>
          <w:numId w:val="3"/>
        </w:numPr>
        <w:tabs>
          <w:tab w:val="left" w:pos="2484"/>
          <w:tab w:val="left" w:pos="2485"/>
        </w:tabs>
        <w:spacing w:line="318" w:lineRule="exact"/>
        <w:rPr>
          <w:sz w:val="28"/>
        </w:rPr>
      </w:pPr>
      <w:r>
        <w:rPr>
          <w:sz w:val="28"/>
        </w:rPr>
        <w:t>Устройство</w:t>
      </w:r>
      <w:r>
        <w:rPr>
          <w:spacing w:val="-7"/>
          <w:sz w:val="28"/>
        </w:rPr>
        <w:t xml:space="preserve"> </w:t>
      </w:r>
      <w:r>
        <w:rPr>
          <w:sz w:val="28"/>
        </w:rPr>
        <w:t>микроскопа</w:t>
      </w:r>
    </w:p>
    <w:p w:rsidR="006068EB" w:rsidRDefault="00C0128C">
      <w:pPr>
        <w:pStyle w:val="a5"/>
        <w:numPr>
          <w:ilvl w:val="0"/>
          <w:numId w:val="3"/>
        </w:numPr>
        <w:tabs>
          <w:tab w:val="left" w:pos="2416"/>
          <w:tab w:val="left" w:pos="2417"/>
        </w:tabs>
        <w:ind w:left="2416" w:hanging="657"/>
        <w:rPr>
          <w:sz w:val="28"/>
        </w:rPr>
      </w:pPr>
      <w:r>
        <w:rPr>
          <w:sz w:val="28"/>
        </w:rPr>
        <w:t>Приготовление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рассматривание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микропрепаратов</w:t>
      </w:r>
    </w:p>
    <w:p w:rsidR="006068EB" w:rsidRDefault="00C0128C">
      <w:pPr>
        <w:pStyle w:val="a5"/>
        <w:numPr>
          <w:ilvl w:val="0"/>
          <w:numId w:val="3"/>
        </w:numPr>
        <w:tabs>
          <w:tab w:val="left" w:pos="2488"/>
          <w:tab w:val="left" w:pos="2489"/>
        </w:tabs>
        <w:spacing w:before="2" w:line="240" w:lineRule="auto"/>
        <w:ind w:left="2488" w:hanging="729"/>
        <w:rPr>
          <w:sz w:val="28"/>
        </w:rPr>
      </w:pPr>
      <w:r>
        <w:rPr>
          <w:sz w:val="28"/>
        </w:rPr>
        <w:t>Зарисовка</w:t>
      </w:r>
      <w:r>
        <w:rPr>
          <w:spacing w:val="-7"/>
          <w:sz w:val="28"/>
        </w:rPr>
        <w:t xml:space="preserve"> </w:t>
      </w:r>
      <w:r>
        <w:rPr>
          <w:sz w:val="28"/>
        </w:rPr>
        <w:t>биологических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объектов</w:t>
      </w:r>
    </w:p>
    <w:p w:rsidR="006068EB" w:rsidRDefault="00C0128C">
      <w:pPr>
        <w:pStyle w:val="2"/>
        <w:spacing w:before="6"/>
        <w:ind w:left="1040"/>
      </w:pPr>
      <w:r>
        <w:t>Проектно-исследовательская</w:t>
      </w:r>
      <w:r>
        <w:rPr>
          <w:spacing w:val="-4"/>
        </w:rPr>
        <w:t xml:space="preserve"> </w:t>
      </w:r>
      <w:r>
        <w:t>деятельность:</w:t>
      </w:r>
    </w:p>
    <w:p w:rsidR="006068EB" w:rsidRDefault="00C0128C">
      <w:pPr>
        <w:pStyle w:val="a5"/>
        <w:numPr>
          <w:ilvl w:val="0"/>
          <w:numId w:val="3"/>
        </w:numPr>
        <w:tabs>
          <w:tab w:val="left" w:pos="2416"/>
          <w:tab w:val="left" w:pos="2417"/>
        </w:tabs>
        <w:spacing w:line="319" w:lineRule="exact"/>
        <w:ind w:left="2416" w:hanging="657"/>
        <w:rPr>
          <w:sz w:val="28"/>
        </w:rPr>
      </w:pPr>
      <w:r>
        <w:rPr>
          <w:sz w:val="28"/>
        </w:rPr>
        <w:t>Мини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исследование «Микромир»</w:t>
      </w:r>
      <w:r>
        <w:rPr>
          <w:spacing w:val="-11"/>
          <w:sz w:val="28"/>
        </w:rPr>
        <w:t xml:space="preserve"> </w:t>
      </w:r>
      <w:r>
        <w:rPr>
          <w:sz w:val="28"/>
        </w:rPr>
        <w:t>(работа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группах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последующей</w:t>
      </w:r>
      <w:r>
        <w:rPr>
          <w:spacing w:val="-6"/>
          <w:sz w:val="28"/>
        </w:rPr>
        <w:t xml:space="preserve"> </w:t>
      </w:r>
      <w:r>
        <w:rPr>
          <w:sz w:val="28"/>
        </w:rPr>
        <w:t>презентацией).</w:t>
      </w:r>
    </w:p>
    <w:p w:rsidR="006068EB" w:rsidRDefault="00C0128C">
      <w:pPr>
        <w:pStyle w:val="1"/>
        <w:spacing w:line="319" w:lineRule="exact"/>
      </w:pPr>
      <w:r>
        <w:t>Раздел</w:t>
      </w:r>
      <w:r>
        <w:rPr>
          <w:spacing w:val="-4"/>
        </w:rPr>
        <w:t xml:space="preserve"> </w:t>
      </w:r>
      <w:r>
        <w:t>2. Практическая</w:t>
      </w:r>
      <w:r>
        <w:rPr>
          <w:spacing w:val="-2"/>
        </w:rPr>
        <w:t xml:space="preserve"> </w:t>
      </w:r>
      <w:r>
        <w:t>ботаника</w:t>
      </w:r>
      <w:r>
        <w:rPr>
          <w:spacing w:val="-2"/>
        </w:rPr>
        <w:t xml:space="preserve"> </w:t>
      </w:r>
      <w:r>
        <w:t>(16</w:t>
      </w:r>
      <w:r>
        <w:rPr>
          <w:spacing w:val="1"/>
        </w:rPr>
        <w:t xml:space="preserve"> </w:t>
      </w:r>
      <w:r>
        <w:t>часов)</w:t>
      </w:r>
    </w:p>
    <w:p w:rsidR="006068EB" w:rsidRDefault="00C0128C">
      <w:pPr>
        <w:pStyle w:val="a3"/>
        <w:ind w:left="472" w:right="142" w:firstLine="220"/>
        <w:jc w:val="both"/>
      </w:pPr>
      <w:r>
        <w:t>Фенологические наблюдения. Ведение дневника наблюдений. Гербарий: оборудование, техника сбора, высушивания и</w:t>
      </w:r>
      <w:r>
        <w:rPr>
          <w:spacing w:val="-67"/>
        </w:rPr>
        <w:t xml:space="preserve"> </w:t>
      </w:r>
      <w:r>
        <w:t>монтировки. Правила работа с определителями (теза, антитеза). Морфологическое описание растений по плану. Редкие и</w:t>
      </w:r>
      <w:r>
        <w:rPr>
          <w:spacing w:val="-68"/>
        </w:rPr>
        <w:t xml:space="preserve"> </w:t>
      </w:r>
      <w:r>
        <w:t>исчезающие</w:t>
      </w:r>
      <w:r>
        <w:rPr>
          <w:spacing w:val="-4"/>
        </w:rPr>
        <w:t xml:space="preserve"> </w:t>
      </w:r>
      <w:r>
        <w:t>растения</w:t>
      </w:r>
      <w:r>
        <w:rPr>
          <w:spacing w:val="2"/>
        </w:rPr>
        <w:t xml:space="preserve"> </w:t>
      </w:r>
      <w:r>
        <w:t>Башкортостана.</w:t>
      </w:r>
    </w:p>
    <w:p w:rsidR="006068EB" w:rsidRDefault="00C0128C">
      <w:pPr>
        <w:pStyle w:val="2"/>
        <w:jc w:val="both"/>
      </w:pPr>
      <w:r>
        <w:t>Практические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лабораторные</w:t>
      </w:r>
      <w:r>
        <w:rPr>
          <w:spacing w:val="-5"/>
        </w:rPr>
        <w:t xml:space="preserve"> </w:t>
      </w:r>
      <w:r>
        <w:t>работы:</w:t>
      </w:r>
    </w:p>
    <w:p w:rsidR="006068EB" w:rsidRDefault="00C0128C">
      <w:pPr>
        <w:pStyle w:val="a5"/>
        <w:numPr>
          <w:ilvl w:val="0"/>
          <w:numId w:val="3"/>
        </w:numPr>
        <w:tabs>
          <w:tab w:val="left" w:pos="2488"/>
          <w:tab w:val="left" w:pos="2489"/>
        </w:tabs>
        <w:spacing w:line="318" w:lineRule="exact"/>
        <w:ind w:left="2488" w:hanging="729"/>
        <w:rPr>
          <w:sz w:val="28"/>
        </w:rPr>
      </w:pPr>
      <w:r>
        <w:rPr>
          <w:sz w:val="28"/>
        </w:rPr>
        <w:t>Морфологическое</w:t>
      </w:r>
      <w:r>
        <w:rPr>
          <w:spacing w:val="-8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-5"/>
          <w:sz w:val="28"/>
        </w:rPr>
        <w:t xml:space="preserve"> </w:t>
      </w:r>
      <w:r>
        <w:rPr>
          <w:sz w:val="28"/>
        </w:rPr>
        <w:t>растений</w:t>
      </w:r>
    </w:p>
    <w:p w:rsidR="006068EB" w:rsidRDefault="00C0128C">
      <w:pPr>
        <w:pStyle w:val="a5"/>
        <w:numPr>
          <w:ilvl w:val="0"/>
          <w:numId w:val="3"/>
        </w:numPr>
        <w:tabs>
          <w:tab w:val="left" w:pos="2484"/>
          <w:tab w:val="left" w:pos="2485"/>
        </w:tabs>
        <w:rPr>
          <w:sz w:val="28"/>
        </w:rPr>
      </w:pPr>
      <w:r>
        <w:rPr>
          <w:sz w:val="28"/>
        </w:rPr>
        <w:t>Определение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растений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гербарным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образцам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безлиственном</w:t>
      </w:r>
      <w:r>
        <w:rPr>
          <w:spacing w:val="-3"/>
          <w:sz w:val="28"/>
        </w:rPr>
        <w:t xml:space="preserve"> </w:t>
      </w:r>
      <w:r>
        <w:rPr>
          <w:sz w:val="28"/>
        </w:rPr>
        <w:t>состоянии</w:t>
      </w:r>
    </w:p>
    <w:p w:rsidR="006068EB" w:rsidRDefault="00C0128C">
      <w:pPr>
        <w:pStyle w:val="a5"/>
        <w:numPr>
          <w:ilvl w:val="0"/>
          <w:numId w:val="3"/>
        </w:numPr>
        <w:tabs>
          <w:tab w:val="left" w:pos="2488"/>
          <w:tab w:val="left" w:pos="2489"/>
        </w:tabs>
        <w:spacing w:before="2" w:line="240" w:lineRule="auto"/>
        <w:ind w:left="2488" w:hanging="729"/>
        <w:rPr>
          <w:sz w:val="28"/>
        </w:rPr>
      </w:pPr>
      <w:r>
        <w:rPr>
          <w:sz w:val="28"/>
        </w:rPr>
        <w:t>Монтировка</w:t>
      </w:r>
      <w:r>
        <w:rPr>
          <w:spacing w:val="-7"/>
          <w:sz w:val="28"/>
        </w:rPr>
        <w:t xml:space="preserve"> </w:t>
      </w:r>
      <w:r>
        <w:rPr>
          <w:sz w:val="28"/>
        </w:rPr>
        <w:t>гербария</w:t>
      </w:r>
    </w:p>
    <w:p w:rsidR="006068EB" w:rsidRDefault="00C0128C">
      <w:pPr>
        <w:pStyle w:val="2"/>
        <w:spacing w:before="7"/>
      </w:pPr>
      <w:r>
        <w:t>Проектно-исследовательская</w:t>
      </w:r>
      <w:r>
        <w:rPr>
          <w:spacing w:val="-5"/>
        </w:rPr>
        <w:t xml:space="preserve"> </w:t>
      </w:r>
      <w:r>
        <w:t>деятельность: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line="318" w:lineRule="exact"/>
        <w:ind w:left="1192"/>
        <w:rPr>
          <w:sz w:val="28"/>
        </w:rPr>
      </w:pPr>
      <w:r>
        <w:rPr>
          <w:sz w:val="28"/>
        </w:rPr>
        <w:t>Создание</w:t>
      </w:r>
      <w:r>
        <w:rPr>
          <w:spacing w:val="-6"/>
          <w:sz w:val="28"/>
        </w:rPr>
        <w:t xml:space="preserve"> </w:t>
      </w:r>
      <w:r>
        <w:rPr>
          <w:sz w:val="28"/>
        </w:rPr>
        <w:t>каталога</w:t>
      </w:r>
      <w:r>
        <w:rPr>
          <w:spacing w:val="2"/>
          <w:sz w:val="28"/>
        </w:rPr>
        <w:t xml:space="preserve"> </w:t>
      </w:r>
      <w:r>
        <w:rPr>
          <w:sz w:val="28"/>
        </w:rPr>
        <w:t>«Видовое</w:t>
      </w:r>
      <w:r>
        <w:rPr>
          <w:spacing w:val="-6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-5"/>
          <w:sz w:val="28"/>
        </w:rPr>
        <w:t xml:space="preserve"> </w:t>
      </w:r>
      <w:r>
        <w:rPr>
          <w:sz w:val="28"/>
        </w:rPr>
        <w:t>растений</w:t>
      </w:r>
      <w:r>
        <w:rPr>
          <w:spacing w:val="-4"/>
          <w:sz w:val="28"/>
        </w:rPr>
        <w:t xml:space="preserve"> </w:t>
      </w:r>
      <w:r>
        <w:rPr>
          <w:sz w:val="28"/>
        </w:rPr>
        <w:t>пришкольной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территории»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ind w:left="1192"/>
        <w:rPr>
          <w:sz w:val="28"/>
        </w:rPr>
      </w:pPr>
      <w:r>
        <w:rPr>
          <w:sz w:val="28"/>
        </w:rPr>
        <w:t>Проект</w:t>
      </w:r>
      <w:r>
        <w:rPr>
          <w:spacing w:val="4"/>
          <w:sz w:val="28"/>
        </w:rPr>
        <w:t xml:space="preserve"> </w:t>
      </w:r>
      <w:r>
        <w:rPr>
          <w:sz w:val="28"/>
        </w:rPr>
        <w:t>«Редкие</w:t>
      </w:r>
      <w:r>
        <w:rPr>
          <w:spacing w:val="-6"/>
          <w:sz w:val="28"/>
        </w:rPr>
        <w:t xml:space="preserve"> </w:t>
      </w:r>
      <w:r>
        <w:rPr>
          <w:sz w:val="28"/>
        </w:rPr>
        <w:t>растения</w:t>
      </w:r>
      <w:r>
        <w:rPr>
          <w:spacing w:val="-3"/>
          <w:sz w:val="28"/>
        </w:rPr>
        <w:t xml:space="preserve"> </w:t>
      </w:r>
      <w:r>
        <w:rPr>
          <w:sz w:val="28"/>
        </w:rPr>
        <w:t>Башкортостана»</w:t>
      </w:r>
    </w:p>
    <w:p w:rsidR="006068EB" w:rsidRDefault="00C0128C">
      <w:pPr>
        <w:pStyle w:val="1"/>
        <w:spacing w:before="10"/>
      </w:pPr>
      <w:r>
        <w:t>Раздел</w:t>
      </w:r>
      <w:r>
        <w:rPr>
          <w:spacing w:val="-4"/>
        </w:rPr>
        <w:t xml:space="preserve"> </w:t>
      </w:r>
      <w:r>
        <w:t>3. Практическая</w:t>
      </w:r>
      <w:r>
        <w:rPr>
          <w:spacing w:val="-1"/>
        </w:rPr>
        <w:t xml:space="preserve"> </w:t>
      </w:r>
      <w:r>
        <w:t>зоология</w:t>
      </w:r>
      <w:r>
        <w:rPr>
          <w:spacing w:val="-1"/>
        </w:rPr>
        <w:t xml:space="preserve"> </w:t>
      </w:r>
      <w:r>
        <w:t>(7</w:t>
      </w:r>
      <w:r>
        <w:rPr>
          <w:spacing w:val="-2"/>
        </w:rPr>
        <w:t xml:space="preserve"> </w:t>
      </w:r>
      <w:r>
        <w:t>часов)</w:t>
      </w:r>
    </w:p>
    <w:p w:rsidR="006068EB" w:rsidRDefault="006068EB">
      <w:pPr>
        <w:sectPr w:rsidR="006068EB">
          <w:type w:val="continuous"/>
          <w:pgSz w:w="16840" w:h="11910" w:orient="landscape"/>
          <w:pgMar w:top="420" w:right="1000" w:bottom="280" w:left="660" w:header="720" w:footer="720" w:gutter="0"/>
          <w:cols w:space="720"/>
        </w:sectPr>
      </w:pPr>
    </w:p>
    <w:p w:rsidR="006068EB" w:rsidRDefault="00C0128C">
      <w:pPr>
        <w:pStyle w:val="a3"/>
        <w:spacing w:before="66" w:line="242" w:lineRule="auto"/>
        <w:ind w:left="472" w:right="140" w:firstLine="256"/>
        <w:jc w:val="both"/>
      </w:pPr>
      <w:r>
        <w:t>Знакомство с системой живой природы, царствами живых организмов. Отличительные признаки животных разных</w:t>
      </w:r>
      <w:r>
        <w:rPr>
          <w:spacing w:val="1"/>
        </w:rPr>
        <w:t xml:space="preserve"> </w:t>
      </w:r>
      <w:r>
        <w:t>царств и</w:t>
      </w:r>
      <w:r>
        <w:rPr>
          <w:spacing w:val="-1"/>
        </w:rPr>
        <w:t xml:space="preserve"> </w:t>
      </w:r>
      <w:r>
        <w:t>систематических</w:t>
      </w:r>
      <w:r>
        <w:rPr>
          <w:spacing w:val="1"/>
        </w:rPr>
        <w:t xml:space="preserve"> </w:t>
      </w:r>
      <w:r>
        <w:t>групп.</w:t>
      </w:r>
    </w:p>
    <w:p w:rsidR="006068EB" w:rsidRDefault="00C0128C">
      <w:pPr>
        <w:pStyle w:val="a3"/>
        <w:ind w:left="472" w:right="130"/>
        <w:jc w:val="both"/>
      </w:pPr>
      <w:r>
        <w:t>Жизнь животных: определение животных по следам, продуктам жизнедеятельности. Описание внешнего вида животных</w:t>
      </w:r>
      <w:r>
        <w:rPr>
          <w:spacing w:val="-6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плану.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рассказывают</w:t>
      </w:r>
      <w:r>
        <w:rPr>
          <w:spacing w:val="1"/>
        </w:rPr>
        <w:t xml:space="preserve"> </w:t>
      </w:r>
      <w:r>
        <w:t>скелеты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(палеонтология).</w:t>
      </w:r>
      <w:r>
        <w:rPr>
          <w:spacing w:val="1"/>
        </w:rPr>
        <w:t xml:space="preserve"> </w:t>
      </w:r>
      <w:r>
        <w:t>Пищевые</w:t>
      </w:r>
      <w:r>
        <w:rPr>
          <w:spacing w:val="1"/>
        </w:rPr>
        <w:t xml:space="preserve"> </w:t>
      </w:r>
      <w:r>
        <w:t>цепочки.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зимой.</w:t>
      </w:r>
      <w:r>
        <w:rPr>
          <w:spacing w:val="1"/>
        </w:rPr>
        <w:t xml:space="preserve"> </w:t>
      </w:r>
      <w:r>
        <w:t>Подкормка птиц.</w:t>
      </w:r>
    </w:p>
    <w:p w:rsidR="006068EB" w:rsidRDefault="00C0128C">
      <w:pPr>
        <w:pStyle w:val="2"/>
        <w:spacing w:line="317" w:lineRule="exact"/>
        <w:jc w:val="both"/>
      </w:pPr>
      <w:r>
        <w:t>Практические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лабораторные</w:t>
      </w:r>
      <w:r>
        <w:rPr>
          <w:spacing w:val="-5"/>
        </w:rPr>
        <w:t xml:space="preserve"> </w:t>
      </w:r>
      <w:r>
        <w:t>работы: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line="317" w:lineRule="exact"/>
        <w:ind w:left="1192"/>
        <w:rPr>
          <w:sz w:val="28"/>
        </w:rPr>
      </w:pP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определению</w:t>
      </w:r>
      <w:r>
        <w:rPr>
          <w:spacing w:val="-4"/>
          <w:sz w:val="28"/>
        </w:rPr>
        <w:t xml:space="preserve"> </w:t>
      </w:r>
      <w:r>
        <w:rPr>
          <w:sz w:val="28"/>
        </w:rPr>
        <w:t>животных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before="2"/>
        <w:ind w:left="1192"/>
        <w:rPr>
          <w:sz w:val="28"/>
        </w:rPr>
      </w:pPr>
      <w:r>
        <w:rPr>
          <w:sz w:val="28"/>
        </w:rPr>
        <w:t>Составление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пищевых</w:t>
      </w:r>
      <w:r>
        <w:rPr>
          <w:spacing w:val="-3"/>
          <w:sz w:val="28"/>
        </w:rPr>
        <w:t xml:space="preserve"> </w:t>
      </w:r>
      <w:r>
        <w:rPr>
          <w:sz w:val="28"/>
        </w:rPr>
        <w:t>цепочек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ind w:left="1192"/>
        <w:rPr>
          <w:sz w:val="28"/>
        </w:rPr>
      </w:pPr>
      <w:r>
        <w:rPr>
          <w:sz w:val="28"/>
        </w:rPr>
        <w:t>Определение</w:t>
      </w:r>
      <w:r>
        <w:rPr>
          <w:spacing w:val="65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1"/>
          <w:sz w:val="28"/>
        </w:rPr>
        <w:t xml:space="preserve"> </w:t>
      </w:r>
      <w:r>
        <w:rPr>
          <w:sz w:val="28"/>
        </w:rPr>
        <w:t>животных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внешнему</w:t>
      </w:r>
      <w:r>
        <w:rPr>
          <w:spacing w:val="-9"/>
          <w:sz w:val="28"/>
        </w:rPr>
        <w:t xml:space="preserve"> </w:t>
      </w:r>
      <w:r>
        <w:rPr>
          <w:sz w:val="28"/>
        </w:rPr>
        <w:t>виду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before="2" w:line="240" w:lineRule="auto"/>
        <w:ind w:left="1192"/>
        <w:rPr>
          <w:sz w:val="28"/>
        </w:rPr>
      </w:pPr>
      <w:r>
        <w:rPr>
          <w:sz w:val="28"/>
        </w:rPr>
        <w:t>Фенологические</w:t>
      </w:r>
      <w:r>
        <w:rPr>
          <w:spacing w:val="-7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4"/>
          <w:sz w:val="28"/>
        </w:rPr>
        <w:t xml:space="preserve"> </w:t>
      </w:r>
      <w:r>
        <w:rPr>
          <w:sz w:val="28"/>
        </w:rPr>
        <w:t>«Зима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</w:t>
      </w:r>
      <w:r>
        <w:rPr>
          <w:spacing w:val="-5"/>
          <w:sz w:val="28"/>
        </w:rPr>
        <w:t xml:space="preserve"> </w:t>
      </w:r>
      <w:r>
        <w:rPr>
          <w:sz w:val="28"/>
        </w:rPr>
        <w:t>растений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животных»</w:t>
      </w:r>
    </w:p>
    <w:p w:rsidR="006068EB" w:rsidRDefault="00C0128C">
      <w:pPr>
        <w:pStyle w:val="2"/>
        <w:spacing w:before="6"/>
      </w:pPr>
      <w:r>
        <w:t>Проектно-исследовательская</w:t>
      </w:r>
      <w:r>
        <w:rPr>
          <w:spacing w:val="-5"/>
        </w:rPr>
        <w:t xml:space="preserve"> </w:t>
      </w:r>
      <w:r>
        <w:t>деятельность: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line="318" w:lineRule="exact"/>
        <w:ind w:left="1192"/>
        <w:rPr>
          <w:sz w:val="28"/>
        </w:rPr>
      </w:pPr>
      <w:r>
        <w:rPr>
          <w:sz w:val="28"/>
        </w:rPr>
        <w:t>Мини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исследование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«Птицы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кормушке»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ind w:left="1192"/>
        <w:rPr>
          <w:sz w:val="28"/>
        </w:rPr>
      </w:pPr>
      <w:r>
        <w:rPr>
          <w:sz w:val="28"/>
        </w:rPr>
        <w:t>Проект</w:t>
      </w:r>
      <w:r>
        <w:rPr>
          <w:spacing w:val="2"/>
          <w:sz w:val="28"/>
        </w:rPr>
        <w:t xml:space="preserve"> </w:t>
      </w:r>
      <w:r>
        <w:rPr>
          <w:sz w:val="28"/>
        </w:rPr>
        <w:t>«Красная</w:t>
      </w:r>
      <w:r>
        <w:rPr>
          <w:spacing w:val="-4"/>
          <w:sz w:val="28"/>
        </w:rPr>
        <w:t xml:space="preserve"> </w:t>
      </w:r>
      <w:r>
        <w:rPr>
          <w:sz w:val="28"/>
        </w:rPr>
        <w:t>книга</w:t>
      </w:r>
      <w:r>
        <w:rPr>
          <w:spacing w:val="-3"/>
          <w:sz w:val="28"/>
        </w:rPr>
        <w:t xml:space="preserve"> </w:t>
      </w:r>
      <w:r>
        <w:rPr>
          <w:sz w:val="28"/>
        </w:rPr>
        <w:t>животных</w:t>
      </w:r>
      <w:r>
        <w:rPr>
          <w:spacing w:val="4"/>
          <w:sz w:val="28"/>
        </w:rPr>
        <w:t xml:space="preserve"> </w:t>
      </w:r>
      <w:r>
        <w:rPr>
          <w:sz w:val="28"/>
        </w:rPr>
        <w:t>Башкортостана»</w:t>
      </w:r>
    </w:p>
    <w:p w:rsidR="006068EB" w:rsidRDefault="00C0128C">
      <w:pPr>
        <w:pStyle w:val="1"/>
        <w:spacing w:before="11" w:line="317" w:lineRule="exact"/>
      </w:pPr>
      <w:r>
        <w:t>Раздел</w:t>
      </w:r>
      <w:r>
        <w:rPr>
          <w:spacing w:val="-3"/>
        </w:rPr>
        <w:t xml:space="preserve"> </w:t>
      </w:r>
      <w:r>
        <w:t>4.</w:t>
      </w:r>
      <w:r>
        <w:rPr>
          <w:spacing w:val="-4"/>
        </w:rPr>
        <w:t xml:space="preserve"> </w:t>
      </w:r>
      <w:proofErr w:type="spellStart"/>
      <w:r>
        <w:t>Биопрактикум</w:t>
      </w:r>
      <w:proofErr w:type="spellEnd"/>
      <w:r>
        <w:rPr>
          <w:spacing w:val="-1"/>
        </w:rPr>
        <w:t xml:space="preserve"> </w:t>
      </w:r>
      <w:r>
        <w:t>(6 часов)</w:t>
      </w:r>
    </w:p>
    <w:p w:rsidR="006068EB" w:rsidRDefault="00C0128C">
      <w:pPr>
        <w:pStyle w:val="a3"/>
        <w:ind w:left="472" w:right="129" w:firstLine="144"/>
        <w:jc w:val="both"/>
      </w:pPr>
      <w:r>
        <w:t>Учебно - исследовательская деятельность.</w:t>
      </w:r>
      <w:r>
        <w:rPr>
          <w:spacing w:val="1"/>
        </w:rPr>
        <w:t xml:space="preserve"> </w:t>
      </w:r>
      <w:r>
        <w:t>Как правильно выбрать тему, определить цель и задачи исследования. Какие</w:t>
      </w:r>
      <w:r>
        <w:rPr>
          <w:spacing w:val="-67"/>
        </w:rPr>
        <w:t xml:space="preserve"> </w:t>
      </w:r>
      <w:r>
        <w:t>существуют методы исследований. Правила оформления результатов. Источники информации (библиотека, интерне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r>
        <w:t>ресурсы).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оформить</w:t>
      </w:r>
      <w:r>
        <w:rPr>
          <w:spacing w:val="1"/>
        </w:rPr>
        <w:t xml:space="preserve"> </w:t>
      </w:r>
      <w:r>
        <w:t>письменное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презентацию.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отработка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выращивания</w:t>
      </w:r>
      <w:r>
        <w:rPr>
          <w:spacing w:val="1"/>
        </w:rPr>
        <w:t xml:space="preserve"> </w:t>
      </w:r>
      <w:r>
        <w:t>биокультур.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выбранному</w:t>
      </w:r>
      <w:r>
        <w:rPr>
          <w:spacing w:val="1"/>
        </w:rPr>
        <w:t xml:space="preserve"> </w:t>
      </w:r>
      <w:r>
        <w:t>модулю.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конференции.</w:t>
      </w:r>
      <w:r>
        <w:rPr>
          <w:spacing w:val="1"/>
        </w:rPr>
        <w:t xml:space="preserve"> </w:t>
      </w:r>
      <w:r>
        <w:t>Отработка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олимпиадных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умений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навыков.</w:t>
      </w:r>
    </w:p>
    <w:p w:rsidR="006068EB" w:rsidRDefault="00C0128C">
      <w:pPr>
        <w:pStyle w:val="2"/>
        <w:jc w:val="both"/>
      </w:pPr>
      <w:r>
        <w:t>Практические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лабораторные</w:t>
      </w:r>
      <w:r>
        <w:rPr>
          <w:spacing w:val="-5"/>
        </w:rPr>
        <w:t xml:space="preserve"> </w:t>
      </w:r>
      <w:r>
        <w:t>работы: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line="318" w:lineRule="exact"/>
        <w:ind w:left="1192"/>
        <w:jc w:val="both"/>
        <w:rPr>
          <w:sz w:val="28"/>
        </w:rPr>
      </w:pPr>
      <w:r>
        <w:rPr>
          <w:sz w:val="28"/>
        </w:rPr>
        <w:t>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информацией</w:t>
      </w:r>
      <w:r>
        <w:rPr>
          <w:spacing w:val="-5"/>
          <w:sz w:val="28"/>
        </w:rPr>
        <w:t xml:space="preserve"> </w:t>
      </w:r>
      <w:r>
        <w:rPr>
          <w:sz w:val="28"/>
        </w:rPr>
        <w:t>(посещение</w:t>
      </w:r>
      <w:r>
        <w:rPr>
          <w:spacing w:val="-7"/>
          <w:sz w:val="28"/>
        </w:rPr>
        <w:t xml:space="preserve"> </w:t>
      </w:r>
      <w:r>
        <w:rPr>
          <w:sz w:val="28"/>
        </w:rPr>
        <w:t>библиотеки)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ind w:left="1192"/>
        <w:jc w:val="both"/>
        <w:rPr>
          <w:sz w:val="28"/>
        </w:rPr>
      </w:pPr>
      <w:r>
        <w:rPr>
          <w:sz w:val="28"/>
        </w:rPr>
        <w:t>Оформление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доклада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презентации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определенной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теме</w:t>
      </w:r>
    </w:p>
    <w:p w:rsidR="006068EB" w:rsidRDefault="00C0128C">
      <w:pPr>
        <w:spacing w:before="10" w:line="321" w:lineRule="exact"/>
        <w:ind w:left="472"/>
        <w:jc w:val="both"/>
        <w:rPr>
          <w:b/>
          <w:i/>
          <w:sz w:val="28"/>
        </w:rPr>
      </w:pPr>
      <w:r>
        <w:rPr>
          <w:b/>
          <w:i/>
          <w:sz w:val="28"/>
        </w:rPr>
        <w:t>Проектно-исследовательская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деятельность:</w:t>
      </w:r>
    </w:p>
    <w:p w:rsidR="006068EB" w:rsidRDefault="00C0128C">
      <w:pPr>
        <w:pStyle w:val="1"/>
        <w:spacing w:before="0" w:line="318" w:lineRule="exact"/>
        <w:ind w:left="1192"/>
        <w:jc w:val="both"/>
      </w:pPr>
      <w:r>
        <w:t>Модуль</w:t>
      </w:r>
      <w:r>
        <w:rPr>
          <w:spacing w:val="-5"/>
        </w:rPr>
        <w:t xml:space="preserve"> </w:t>
      </w:r>
      <w:r>
        <w:t>«Физиология</w:t>
      </w:r>
      <w:r>
        <w:rPr>
          <w:spacing w:val="-3"/>
        </w:rPr>
        <w:t xml:space="preserve"> </w:t>
      </w:r>
      <w:r>
        <w:t>растений»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line="318" w:lineRule="exact"/>
        <w:ind w:left="1192"/>
        <w:rPr>
          <w:sz w:val="28"/>
        </w:rPr>
      </w:pPr>
      <w:r>
        <w:rPr>
          <w:sz w:val="28"/>
        </w:rPr>
        <w:t>Движение</w:t>
      </w:r>
      <w:r>
        <w:rPr>
          <w:spacing w:val="-8"/>
          <w:sz w:val="28"/>
        </w:rPr>
        <w:t xml:space="preserve"> </w:t>
      </w:r>
      <w:r>
        <w:rPr>
          <w:sz w:val="28"/>
        </w:rPr>
        <w:t>растений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ind w:left="1192"/>
        <w:rPr>
          <w:sz w:val="28"/>
        </w:rPr>
      </w:pPr>
      <w:r>
        <w:rPr>
          <w:sz w:val="28"/>
        </w:rPr>
        <w:t>Влияние</w:t>
      </w:r>
      <w:r>
        <w:rPr>
          <w:spacing w:val="-6"/>
          <w:sz w:val="28"/>
        </w:rPr>
        <w:t xml:space="preserve"> </w:t>
      </w:r>
      <w:r>
        <w:rPr>
          <w:sz w:val="28"/>
        </w:rPr>
        <w:t>стимуляторов</w:t>
      </w:r>
      <w:r>
        <w:rPr>
          <w:spacing w:val="-1"/>
          <w:sz w:val="28"/>
        </w:rPr>
        <w:t xml:space="preserve"> </w:t>
      </w:r>
      <w:r>
        <w:rPr>
          <w:sz w:val="28"/>
        </w:rPr>
        <w:t>роста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рост и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растений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before="2"/>
        <w:ind w:left="1192"/>
        <w:rPr>
          <w:sz w:val="28"/>
        </w:rPr>
      </w:pPr>
      <w:r>
        <w:rPr>
          <w:sz w:val="28"/>
        </w:rPr>
        <w:t>Прорастание</w:t>
      </w:r>
      <w:r>
        <w:rPr>
          <w:spacing w:val="-6"/>
          <w:sz w:val="28"/>
        </w:rPr>
        <w:t xml:space="preserve"> </w:t>
      </w:r>
      <w:r>
        <w:rPr>
          <w:sz w:val="28"/>
        </w:rPr>
        <w:t>семян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ind w:left="1192"/>
        <w:rPr>
          <w:sz w:val="28"/>
        </w:rPr>
      </w:pPr>
      <w:r>
        <w:rPr>
          <w:sz w:val="28"/>
        </w:rPr>
        <w:t>Влияние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прищипки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рост</w:t>
      </w:r>
      <w:r>
        <w:rPr>
          <w:spacing w:val="-1"/>
          <w:sz w:val="28"/>
        </w:rPr>
        <w:t xml:space="preserve"> </w:t>
      </w:r>
      <w:r>
        <w:rPr>
          <w:sz w:val="28"/>
        </w:rPr>
        <w:t>корня</w:t>
      </w:r>
    </w:p>
    <w:p w:rsidR="006068EB" w:rsidRDefault="00C0128C">
      <w:pPr>
        <w:pStyle w:val="1"/>
        <w:numPr>
          <w:ilvl w:val="0"/>
          <w:numId w:val="5"/>
        </w:numPr>
        <w:tabs>
          <w:tab w:val="left" w:pos="1192"/>
          <w:tab w:val="left" w:pos="1193"/>
        </w:tabs>
        <w:spacing w:before="10" w:line="317" w:lineRule="exact"/>
        <w:ind w:left="1192"/>
      </w:pPr>
      <w:r>
        <w:t>Модуль</w:t>
      </w:r>
      <w:r>
        <w:rPr>
          <w:spacing w:val="-3"/>
        </w:rPr>
        <w:t xml:space="preserve"> </w:t>
      </w:r>
      <w:r>
        <w:t>«Экологический</w:t>
      </w:r>
      <w:r>
        <w:rPr>
          <w:spacing w:val="-4"/>
        </w:rPr>
        <w:t xml:space="preserve"> </w:t>
      </w:r>
      <w:r>
        <w:t>практикум»</w:t>
      </w:r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line="317" w:lineRule="exact"/>
        <w:ind w:left="1192"/>
        <w:rPr>
          <w:sz w:val="28"/>
        </w:rPr>
      </w:pPr>
      <w:r>
        <w:rPr>
          <w:sz w:val="28"/>
        </w:rPr>
        <w:t>Определение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-6"/>
          <w:sz w:val="28"/>
        </w:rPr>
        <w:t xml:space="preserve"> </w:t>
      </w:r>
      <w:r>
        <w:rPr>
          <w:sz w:val="28"/>
        </w:rPr>
        <w:t>загрязнения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воздуха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методом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биоиндикации</w:t>
      </w:r>
      <w:proofErr w:type="spellEnd"/>
    </w:p>
    <w:p w:rsidR="006068EB" w:rsidRDefault="00C0128C">
      <w:pPr>
        <w:pStyle w:val="a5"/>
        <w:numPr>
          <w:ilvl w:val="0"/>
          <w:numId w:val="5"/>
        </w:numPr>
        <w:tabs>
          <w:tab w:val="left" w:pos="1192"/>
          <w:tab w:val="left" w:pos="1193"/>
        </w:tabs>
        <w:spacing w:before="2" w:line="240" w:lineRule="auto"/>
        <w:ind w:left="1192"/>
        <w:rPr>
          <w:sz w:val="28"/>
        </w:rPr>
      </w:pPr>
      <w:r>
        <w:rPr>
          <w:sz w:val="28"/>
        </w:rPr>
        <w:t>Определение</w:t>
      </w:r>
      <w:r>
        <w:rPr>
          <w:spacing w:val="-8"/>
          <w:sz w:val="28"/>
        </w:rPr>
        <w:t xml:space="preserve"> </w:t>
      </w:r>
      <w:r>
        <w:rPr>
          <w:sz w:val="28"/>
        </w:rPr>
        <w:t>запыленности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воздуха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помещениях</w:t>
      </w:r>
    </w:p>
    <w:p w:rsidR="006068EB" w:rsidRDefault="006068EB">
      <w:pPr>
        <w:pStyle w:val="a3"/>
        <w:spacing w:before="8"/>
        <w:ind w:left="0"/>
      </w:pPr>
    </w:p>
    <w:p w:rsidR="006068EB" w:rsidRDefault="00C0128C">
      <w:pPr>
        <w:ind w:left="1040"/>
        <w:jc w:val="both"/>
        <w:rPr>
          <w:b/>
          <w:sz w:val="28"/>
        </w:rPr>
      </w:pPr>
      <w:r>
        <w:rPr>
          <w:b/>
          <w:sz w:val="28"/>
        </w:rPr>
        <w:t>Календарн</w:t>
      </w:r>
      <w:proofErr w:type="gramStart"/>
      <w:r>
        <w:rPr>
          <w:b/>
          <w:sz w:val="28"/>
        </w:rPr>
        <w:t>о-</w:t>
      </w:r>
      <w:proofErr w:type="gramEnd"/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тематическое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планирование</w:t>
      </w:r>
    </w:p>
    <w:p w:rsidR="006068EB" w:rsidRDefault="006068EB">
      <w:pPr>
        <w:jc w:val="both"/>
        <w:rPr>
          <w:sz w:val="28"/>
        </w:rPr>
        <w:sectPr w:rsidR="006068EB">
          <w:pgSz w:w="16840" w:h="11910" w:orient="landscape"/>
          <w:pgMar w:top="340" w:right="100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5"/>
        <w:gridCol w:w="865"/>
        <w:gridCol w:w="5910"/>
        <w:gridCol w:w="3518"/>
      </w:tblGrid>
      <w:tr w:rsidR="006068EB">
        <w:trPr>
          <w:trHeight w:val="324"/>
        </w:trPr>
        <w:tc>
          <w:tcPr>
            <w:tcW w:w="1725" w:type="dxa"/>
            <w:shd w:val="clear" w:color="auto" w:fill="F5F5F5"/>
          </w:tcPr>
          <w:p w:rsidR="006068EB" w:rsidRDefault="00C0128C">
            <w:pPr>
              <w:pStyle w:val="TableParagraph"/>
              <w:ind w:left="118"/>
              <w:rPr>
                <w:b/>
                <w:sz w:val="28"/>
              </w:rPr>
            </w:pPr>
            <w:r>
              <w:rPr>
                <w:b/>
                <w:sz w:val="28"/>
              </w:rPr>
              <w:t>Дата</w:t>
            </w: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ind w:left="116"/>
              <w:rPr>
                <w:b/>
                <w:sz w:val="28"/>
              </w:rPr>
            </w:pPr>
            <w:r>
              <w:rPr>
                <w:b/>
                <w:sz w:val="28"/>
              </w:rPr>
              <w:t>Форма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проведения</w:t>
            </w:r>
          </w:p>
        </w:tc>
      </w:tr>
      <w:tr w:rsidR="006068EB">
        <w:trPr>
          <w:trHeight w:val="320"/>
        </w:trPr>
        <w:tc>
          <w:tcPr>
            <w:tcW w:w="12018" w:type="dxa"/>
            <w:gridSpan w:val="4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ind w:left="118"/>
              <w:rPr>
                <w:b/>
                <w:sz w:val="28"/>
              </w:rPr>
            </w:pPr>
            <w:r>
              <w:rPr>
                <w:b/>
                <w:sz w:val="28"/>
              </w:rPr>
              <w:t>Введение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(1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час)</w:t>
            </w:r>
          </w:p>
        </w:tc>
      </w:tr>
      <w:tr w:rsidR="006068EB">
        <w:trPr>
          <w:trHeight w:val="644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Вводный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инструктаж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ТБ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</w:p>
          <w:p w:rsidR="006068EB" w:rsidRDefault="00C0128C">
            <w:pPr>
              <w:pStyle w:val="TableParagraph"/>
              <w:spacing w:before="2" w:line="313" w:lineRule="exact"/>
              <w:rPr>
                <w:sz w:val="28"/>
              </w:rPr>
            </w:pPr>
            <w:r>
              <w:rPr>
                <w:sz w:val="28"/>
              </w:rPr>
              <w:t>лабораторных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работ.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ind w:left="116"/>
              <w:rPr>
                <w:sz w:val="28"/>
              </w:rPr>
            </w:pPr>
            <w:r>
              <w:rPr>
                <w:sz w:val="28"/>
              </w:rPr>
              <w:t>Беседа</w:t>
            </w:r>
          </w:p>
        </w:tc>
      </w:tr>
      <w:tr w:rsidR="006068EB">
        <w:trPr>
          <w:trHeight w:val="323"/>
        </w:trPr>
        <w:tc>
          <w:tcPr>
            <w:tcW w:w="12018" w:type="dxa"/>
            <w:gridSpan w:val="4"/>
            <w:shd w:val="clear" w:color="auto" w:fill="F5F5F5"/>
          </w:tcPr>
          <w:p w:rsidR="006068EB" w:rsidRDefault="00C0128C">
            <w:pPr>
              <w:pStyle w:val="TableParagraph"/>
              <w:ind w:left="118"/>
              <w:rPr>
                <w:b/>
                <w:sz w:val="28"/>
              </w:rPr>
            </w:pPr>
            <w:r>
              <w:rPr>
                <w:b/>
                <w:sz w:val="28"/>
              </w:rPr>
              <w:t>Лаборатория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Левенгука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(5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часов)</w:t>
            </w:r>
          </w:p>
        </w:tc>
      </w:tr>
      <w:tr w:rsidR="006068EB">
        <w:trPr>
          <w:trHeight w:val="644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tabs>
                <w:tab w:val="left" w:pos="1684"/>
                <w:tab w:val="left" w:pos="2567"/>
                <w:tab w:val="left" w:pos="4071"/>
              </w:tabs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Приборы</w:t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  <w:t>научных</w:t>
            </w:r>
            <w:r>
              <w:rPr>
                <w:sz w:val="28"/>
              </w:rPr>
              <w:tab/>
              <w:t>исследований,</w:t>
            </w:r>
          </w:p>
          <w:p w:rsidR="006068EB" w:rsidRDefault="00C0128C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лабораторное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оборудование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ind w:left="116"/>
              <w:rPr>
                <w:sz w:val="28"/>
              </w:rPr>
            </w:pPr>
            <w:r>
              <w:rPr>
                <w:sz w:val="28"/>
              </w:rPr>
              <w:t>Практическая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</w:tr>
      <w:tr w:rsidR="006068EB">
        <w:trPr>
          <w:trHeight w:val="320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Знакомство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устройством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микроскопа.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ind w:left="116"/>
              <w:rPr>
                <w:sz w:val="28"/>
              </w:rPr>
            </w:pPr>
            <w:r>
              <w:rPr>
                <w:sz w:val="28"/>
              </w:rPr>
              <w:t>Практическая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</w:tr>
      <w:tr w:rsidR="006068EB">
        <w:trPr>
          <w:trHeight w:val="644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tabs>
                <w:tab w:val="left" w:pos="1664"/>
                <w:tab w:val="left" w:pos="4118"/>
                <w:tab w:val="left" w:pos="5638"/>
              </w:tabs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Техника</w:t>
            </w:r>
            <w:r>
              <w:rPr>
                <w:sz w:val="28"/>
              </w:rPr>
              <w:tab/>
              <w:t>биологического</w:t>
            </w:r>
            <w:r>
              <w:rPr>
                <w:sz w:val="28"/>
              </w:rPr>
              <w:tab/>
              <w:t>рисунка</w:t>
            </w:r>
            <w:r>
              <w:rPr>
                <w:sz w:val="28"/>
              </w:rPr>
              <w:tab/>
              <w:t>и</w:t>
            </w:r>
          </w:p>
          <w:p w:rsidR="006068EB" w:rsidRDefault="00C0128C">
            <w:pPr>
              <w:pStyle w:val="TableParagraph"/>
              <w:spacing w:before="2" w:line="313" w:lineRule="exact"/>
              <w:rPr>
                <w:sz w:val="28"/>
              </w:rPr>
            </w:pPr>
            <w:r>
              <w:rPr>
                <w:sz w:val="28"/>
              </w:rPr>
              <w:t>приготовление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микропрепаратов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ind w:left="116"/>
              <w:rPr>
                <w:sz w:val="28"/>
              </w:rPr>
            </w:pPr>
            <w:r>
              <w:rPr>
                <w:sz w:val="28"/>
              </w:rPr>
              <w:t>Лабораторный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практикум</w:t>
            </w:r>
          </w:p>
        </w:tc>
      </w:tr>
      <w:tr w:rsidR="006068EB">
        <w:trPr>
          <w:trHeight w:val="324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Мини-исследование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«Микромир»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ind w:left="116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группах</w:t>
            </w:r>
          </w:p>
        </w:tc>
      </w:tr>
      <w:tr w:rsidR="006068EB">
        <w:trPr>
          <w:trHeight w:val="320"/>
        </w:trPr>
        <w:tc>
          <w:tcPr>
            <w:tcW w:w="12018" w:type="dxa"/>
            <w:gridSpan w:val="4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ind w:left="118"/>
              <w:rPr>
                <w:b/>
                <w:sz w:val="28"/>
              </w:rPr>
            </w:pPr>
            <w:r>
              <w:rPr>
                <w:b/>
                <w:sz w:val="28"/>
              </w:rPr>
              <w:t>Практическая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ботаника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(16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часов)</w:t>
            </w:r>
          </w:p>
        </w:tc>
      </w:tr>
      <w:tr w:rsidR="006068EB">
        <w:trPr>
          <w:trHeight w:val="643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6,7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ind w:left="189"/>
              <w:rPr>
                <w:sz w:val="28"/>
              </w:rPr>
            </w:pPr>
            <w:r>
              <w:rPr>
                <w:sz w:val="28"/>
              </w:rPr>
              <w:t>Фенологические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наблюдения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«Осень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</w:p>
          <w:p w:rsidR="006068EB" w:rsidRDefault="00C0128C">
            <w:pPr>
              <w:pStyle w:val="TableParagraph"/>
              <w:spacing w:before="2" w:line="313" w:lineRule="exact"/>
              <w:rPr>
                <w:sz w:val="28"/>
              </w:rPr>
            </w:pPr>
            <w:r>
              <w:rPr>
                <w:sz w:val="28"/>
              </w:rPr>
              <w:t>растений»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ind w:left="116"/>
              <w:rPr>
                <w:sz w:val="28"/>
              </w:rPr>
            </w:pPr>
            <w:r>
              <w:rPr>
                <w:sz w:val="28"/>
              </w:rPr>
              <w:t>Экскурсия</w:t>
            </w:r>
          </w:p>
        </w:tc>
      </w:tr>
      <w:tr w:rsidR="006068EB">
        <w:trPr>
          <w:trHeight w:val="644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8,9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Техника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сбора,</w:t>
            </w:r>
            <w:r>
              <w:rPr>
                <w:spacing w:val="105"/>
                <w:sz w:val="28"/>
              </w:rPr>
              <w:t xml:space="preserve"> </w:t>
            </w:r>
            <w:r>
              <w:rPr>
                <w:sz w:val="28"/>
              </w:rPr>
              <w:t>высушивания</w:t>
            </w:r>
            <w:r>
              <w:rPr>
                <w:spacing w:val="10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06"/>
                <w:sz w:val="28"/>
              </w:rPr>
              <w:t xml:space="preserve"> </w:t>
            </w:r>
            <w:r>
              <w:rPr>
                <w:sz w:val="28"/>
              </w:rPr>
              <w:t>монтировки</w:t>
            </w:r>
          </w:p>
          <w:p w:rsidR="006068EB" w:rsidRDefault="00C0128C">
            <w:pPr>
              <w:pStyle w:val="TableParagraph"/>
              <w:spacing w:before="2" w:line="313" w:lineRule="exact"/>
              <w:rPr>
                <w:sz w:val="28"/>
              </w:rPr>
            </w:pPr>
            <w:r>
              <w:rPr>
                <w:sz w:val="28"/>
              </w:rPr>
              <w:t>гербария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ind w:left="116"/>
              <w:rPr>
                <w:sz w:val="28"/>
              </w:rPr>
            </w:pPr>
            <w:r>
              <w:rPr>
                <w:sz w:val="28"/>
              </w:rPr>
              <w:t>Практическая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</w:tr>
      <w:tr w:rsidR="006068EB">
        <w:trPr>
          <w:trHeight w:val="643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10,11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Техника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сбора,</w:t>
            </w:r>
            <w:r>
              <w:rPr>
                <w:spacing w:val="105"/>
                <w:sz w:val="28"/>
              </w:rPr>
              <w:t xml:space="preserve"> </w:t>
            </w:r>
            <w:r>
              <w:rPr>
                <w:sz w:val="28"/>
              </w:rPr>
              <w:t>высушивания</w:t>
            </w:r>
            <w:r>
              <w:rPr>
                <w:spacing w:val="10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06"/>
                <w:sz w:val="28"/>
              </w:rPr>
              <w:t xml:space="preserve"> </w:t>
            </w:r>
            <w:r>
              <w:rPr>
                <w:sz w:val="28"/>
              </w:rPr>
              <w:t>монтировки</w:t>
            </w:r>
          </w:p>
          <w:p w:rsidR="006068EB" w:rsidRDefault="00C0128C">
            <w:pPr>
              <w:pStyle w:val="TableParagraph"/>
              <w:spacing w:before="2" w:line="313" w:lineRule="exact"/>
              <w:rPr>
                <w:sz w:val="28"/>
              </w:rPr>
            </w:pPr>
            <w:r>
              <w:rPr>
                <w:sz w:val="28"/>
              </w:rPr>
              <w:t>гербария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ind w:left="116"/>
              <w:rPr>
                <w:sz w:val="28"/>
              </w:rPr>
            </w:pPr>
            <w:r>
              <w:rPr>
                <w:sz w:val="28"/>
              </w:rPr>
              <w:t>Практическая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</w:tr>
      <w:tr w:rsidR="006068EB">
        <w:trPr>
          <w:trHeight w:val="644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12,13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Определяем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классифицируем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tabs>
                <w:tab w:val="left" w:pos="2122"/>
                <w:tab w:val="left" w:pos="3274"/>
              </w:tabs>
              <w:spacing w:line="309" w:lineRule="exact"/>
              <w:ind w:left="116"/>
              <w:rPr>
                <w:sz w:val="28"/>
              </w:rPr>
            </w:pPr>
            <w:r>
              <w:rPr>
                <w:sz w:val="28"/>
              </w:rPr>
              <w:t>Практическая</w:t>
            </w:r>
            <w:r>
              <w:rPr>
                <w:sz w:val="28"/>
              </w:rPr>
              <w:tab/>
              <w:t>работа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с</w:t>
            </w:r>
            <w:proofErr w:type="gramEnd"/>
          </w:p>
          <w:p w:rsidR="006068EB" w:rsidRDefault="00C0128C">
            <w:pPr>
              <w:pStyle w:val="TableParagraph"/>
              <w:spacing w:before="2" w:line="314" w:lineRule="exact"/>
              <w:ind w:left="116"/>
              <w:rPr>
                <w:sz w:val="28"/>
              </w:rPr>
            </w:pPr>
            <w:r>
              <w:rPr>
                <w:sz w:val="28"/>
              </w:rPr>
              <w:t>определителями</w:t>
            </w:r>
          </w:p>
        </w:tc>
      </w:tr>
      <w:tr w:rsidR="006068EB">
        <w:trPr>
          <w:trHeight w:val="324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14,15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Морфологическое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растений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ind w:left="116"/>
              <w:rPr>
                <w:sz w:val="28"/>
              </w:rPr>
            </w:pPr>
            <w:r>
              <w:rPr>
                <w:sz w:val="28"/>
              </w:rPr>
              <w:t>Лабораторный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практикум</w:t>
            </w:r>
          </w:p>
        </w:tc>
      </w:tr>
      <w:tr w:rsidR="006068EB">
        <w:trPr>
          <w:trHeight w:val="643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16,17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tabs>
                <w:tab w:val="left" w:pos="2051"/>
                <w:tab w:val="left" w:pos="3503"/>
                <w:tab w:val="left" w:pos="4002"/>
              </w:tabs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z w:val="28"/>
              </w:rPr>
              <w:tab/>
              <w:t>растений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безлиственном</w:t>
            </w:r>
            <w:proofErr w:type="gramEnd"/>
          </w:p>
          <w:p w:rsidR="006068EB" w:rsidRDefault="00C0128C">
            <w:pPr>
              <w:pStyle w:val="TableParagraph"/>
              <w:spacing w:line="316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состоянии</w:t>
            </w:r>
            <w:proofErr w:type="gramEnd"/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ind w:left="116"/>
              <w:rPr>
                <w:sz w:val="28"/>
              </w:rPr>
            </w:pPr>
            <w:r>
              <w:rPr>
                <w:sz w:val="28"/>
              </w:rPr>
              <w:t>Практическая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</w:tr>
      <w:tr w:rsidR="006068EB">
        <w:trPr>
          <w:trHeight w:val="980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18,19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tabs>
                <w:tab w:val="left" w:pos="1495"/>
                <w:tab w:val="left" w:pos="2786"/>
                <w:tab w:val="left" w:pos="4193"/>
              </w:tabs>
              <w:spacing w:line="240" w:lineRule="auto"/>
              <w:ind w:right="98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  <w:t>каталога</w:t>
            </w:r>
            <w:r>
              <w:rPr>
                <w:sz w:val="28"/>
              </w:rPr>
              <w:tab/>
              <w:t>«Видовое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разнообразие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растений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пришкольной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территории»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ind w:left="116"/>
              <w:rPr>
                <w:sz w:val="28"/>
              </w:rPr>
            </w:pPr>
            <w:r>
              <w:rPr>
                <w:sz w:val="28"/>
              </w:rPr>
              <w:t>Проектная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</w:tc>
      </w:tr>
      <w:tr w:rsidR="006068EB">
        <w:trPr>
          <w:trHeight w:val="320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20,21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 w:rsidP="009F717B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Редкие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растения</w:t>
            </w:r>
            <w:r>
              <w:rPr>
                <w:spacing w:val="-4"/>
                <w:sz w:val="28"/>
              </w:rPr>
              <w:t xml:space="preserve"> </w:t>
            </w:r>
            <w:r w:rsidR="009F717B">
              <w:rPr>
                <w:sz w:val="28"/>
              </w:rPr>
              <w:t xml:space="preserve">Волгоградской области 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ind w:left="116"/>
              <w:rPr>
                <w:sz w:val="28"/>
              </w:rPr>
            </w:pPr>
            <w:r>
              <w:rPr>
                <w:sz w:val="28"/>
              </w:rPr>
              <w:t>Проектная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</w:tc>
      </w:tr>
      <w:tr w:rsidR="006068EB">
        <w:trPr>
          <w:trHeight w:val="324"/>
        </w:trPr>
        <w:tc>
          <w:tcPr>
            <w:tcW w:w="12018" w:type="dxa"/>
            <w:gridSpan w:val="4"/>
            <w:shd w:val="clear" w:color="auto" w:fill="F5F5F5"/>
          </w:tcPr>
          <w:p w:rsidR="006068EB" w:rsidRDefault="00C0128C">
            <w:pPr>
              <w:pStyle w:val="TableParagraph"/>
              <w:ind w:left="118"/>
              <w:rPr>
                <w:b/>
                <w:sz w:val="28"/>
              </w:rPr>
            </w:pPr>
            <w:r>
              <w:rPr>
                <w:b/>
                <w:sz w:val="28"/>
              </w:rPr>
              <w:t>Практическая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зоология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(7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часов)</w:t>
            </w:r>
          </w:p>
        </w:tc>
      </w:tr>
      <w:tr w:rsidR="006068EB">
        <w:trPr>
          <w:trHeight w:val="320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Система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животного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мира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ind w:left="116"/>
              <w:rPr>
                <w:sz w:val="28"/>
              </w:rPr>
            </w:pPr>
            <w:r>
              <w:rPr>
                <w:sz w:val="28"/>
              </w:rPr>
              <w:t>Творческая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мастерская</w:t>
            </w:r>
          </w:p>
        </w:tc>
      </w:tr>
      <w:tr w:rsidR="006068EB">
        <w:trPr>
          <w:trHeight w:val="324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Определяем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классифицируем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spacing w:line="305" w:lineRule="exact"/>
              <w:ind w:left="116"/>
              <w:rPr>
                <w:sz w:val="28"/>
              </w:rPr>
            </w:pPr>
            <w:r>
              <w:rPr>
                <w:sz w:val="28"/>
              </w:rPr>
              <w:t>Практическая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</w:tr>
      <w:tr w:rsidR="006068EB">
        <w:trPr>
          <w:trHeight w:val="319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Определяем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животных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следам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контуру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ind w:left="116"/>
              <w:rPr>
                <w:sz w:val="28"/>
              </w:rPr>
            </w:pPr>
            <w:r>
              <w:rPr>
                <w:sz w:val="28"/>
              </w:rPr>
              <w:t>Практическая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</w:tr>
      <w:tr w:rsidR="006068EB">
        <w:trPr>
          <w:trHeight w:val="324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tabs>
                <w:tab w:val="left" w:pos="2457"/>
                <w:tab w:val="left" w:pos="4908"/>
              </w:tabs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z w:val="28"/>
              </w:rPr>
              <w:tab/>
              <w:t>экологической</w:t>
            </w:r>
            <w:r>
              <w:rPr>
                <w:sz w:val="28"/>
              </w:rPr>
              <w:tab/>
              <w:t>группы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ind w:left="116"/>
              <w:rPr>
                <w:sz w:val="28"/>
              </w:rPr>
            </w:pPr>
            <w:r>
              <w:rPr>
                <w:sz w:val="28"/>
              </w:rPr>
              <w:t>Лабораторный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практикум</w:t>
            </w:r>
          </w:p>
        </w:tc>
      </w:tr>
    </w:tbl>
    <w:p w:rsidR="006068EB" w:rsidRDefault="006068EB">
      <w:pPr>
        <w:rPr>
          <w:sz w:val="28"/>
        </w:rPr>
        <w:sectPr w:rsidR="006068EB">
          <w:pgSz w:w="16840" w:h="11910" w:orient="landscape"/>
          <w:pgMar w:top="420" w:right="1000" w:bottom="552" w:left="660" w:header="720" w:footer="720" w:gutter="0"/>
          <w:cols w:space="720"/>
        </w:sectPr>
      </w:pPr>
    </w:p>
    <w:tbl>
      <w:tblPr>
        <w:tblStyle w:val="TableNormal"/>
        <w:tblW w:w="0" w:type="auto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5"/>
        <w:gridCol w:w="865"/>
        <w:gridCol w:w="5910"/>
        <w:gridCol w:w="3518"/>
      </w:tblGrid>
      <w:tr w:rsidR="006068EB">
        <w:trPr>
          <w:trHeight w:val="324"/>
        </w:trPr>
        <w:tc>
          <w:tcPr>
            <w:tcW w:w="1725" w:type="dxa"/>
            <w:tcBorders>
              <w:top w:val="nil"/>
            </w:tcBorders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65" w:type="dxa"/>
            <w:tcBorders>
              <w:top w:val="nil"/>
            </w:tcBorders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910" w:type="dxa"/>
            <w:tcBorders>
              <w:top w:val="nil"/>
            </w:tcBorders>
            <w:shd w:val="clear" w:color="auto" w:fill="F5F5F5"/>
          </w:tcPr>
          <w:p w:rsidR="006068EB" w:rsidRDefault="00C0128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животных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внешнему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виду</w:t>
            </w:r>
          </w:p>
        </w:tc>
        <w:tc>
          <w:tcPr>
            <w:tcW w:w="3518" w:type="dxa"/>
            <w:tcBorders>
              <w:top w:val="nil"/>
            </w:tcBorders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8EB">
        <w:trPr>
          <w:trHeight w:val="644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Практическая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орнитология</w:t>
            </w:r>
          </w:p>
          <w:p w:rsidR="006068EB" w:rsidRDefault="00C0128C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Мин</w:t>
            </w:r>
            <w:proofErr w:type="gramStart"/>
            <w:r>
              <w:rPr>
                <w:sz w:val="28"/>
              </w:rPr>
              <w:t>и-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исследование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«Птицы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кормушке»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spacing w:line="308" w:lineRule="exact"/>
              <w:ind w:left="116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группах</w:t>
            </w:r>
          </w:p>
        </w:tc>
      </w:tr>
      <w:tr w:rsidR="006068EB">
        <w:trPr>
          <w:trHeight w:val="320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 w:rsidP="009F717B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Проект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«Красная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книга</w:t>
            </w:r>
            <w:r>
              <w:rPr>
                <w:spacing w:val="-3"/>
                <w:sz w:val="28"/>
              </w:rPr>
              <w:t xml:space="preserve"> </w:t>
            </w:r>
            <w:r w:rsidR="009F717B">
              <w:rPr>
                <w:sz w:val="28"/>
              </w:rPr>
              <w:t>региона»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ind w:left="116"/>
              <w:rPr>
                <w:sz w:val="28"/>
              </w:rPr>
            </w:pPr>
            <w:r>
              <w:rPr>
                <w:sz w:val="28"/>
              </w:rPr>
              <w:t>Проектная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</w:tc>
      </w:tr>
      <w:tr w:rsidR="006068EB">
        <w:trPr>
          <w:trHeight w:val="323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 w:rsidP="009F717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Проект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«Красная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книга</w:t>
            </w:r>
            <w:r w:rsidR="009F717B">
              <w:rPr>
                <w:sz w:val="28"/>
              </w:rPr>
              <w:t xml:space="preserve"> региона</w:t>
            </w:r>
            <w:r>
              <w:rPr>
                <w:sz w:val="28"/>
              </w:rPr>
              <w:t>»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ind w:left="116"/>
              <w:rPr>
                <w:sz w:val="28"/>
              </w:rPr>
            </w:pPr>
            <w:r>
              <w:rPr>
                <w:sz w:val="28"/>
              </w:rPr>
              <w:t>Проектная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</w:tc>
      </w:tr>
      <w:tr w:rsidR="006068EB">
        <w:trPr>
          <w:trHeight w:val="644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Фенологические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наблюдения</w:t>
            </w:r>
            <w:r>
              <w:rPr>
                <w:spacing w:val="83"/>
                <w:sz w:val="28"/>
              </w:rPr>
              <w:t xml:space="preserve"> </w:t>
            </w:r>
            <w:r>
              <w:rPr>
                <w:sz w:val="28"/>
              </w:rPr>
              <w:t>«Зима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</w:p>
          <w:p w:rsidR="006068EB" w:rsidRDefault="00C0128C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растений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животных»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ind w:left="116"/>
              <w:rPr>
                <w:sz w:val="28"/>
              </w:rPr>
            </w:pPr>
            <w:r>
              <w:rPr>
                <w:sz w:val="28"/>
              </w:rPr>
              <w:t>Экскурсия</w:t>
            </w:r>
          </w:p>
        </w:tc>
      </w:tr>
      <w:tr w:rsidR="006068EB">
        <w:trPr>
          <w:trHeight w:val="320"/>
        </w:trPr>
        <w:tc>
          <w:tcPr>
            <w:tcW w:w="12018" w:type="dxa"/>
            <w:gridSpan w:val="4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ind w:left="118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Биопрактикум</w:t>
            </w:r>
            <w:proofErr w:type="spellEnd"/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(6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часов)</w:t>
            </w:r>
          </w:p>
        </w:tc>
      </w:tr>
      <w:tr w:rsidR="006068EB">
        <w:trPr>
          <w:trHeight w:val="968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tabs>
                <w:tab w:val="left" w:pos="960"/>
                <w:tab w:val="left" w:pos="2331"/>
                <w:tab w:val="left" w:pos="3282"/>
                <w:tab w:val="left" w:pos="4089"/>
              </w:tabs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z w:val="28"/>
              </w:rPr>
              <w:tab/>
              <w:t>выбрать</w:t>
            </w:r>
            <w:r>
              <w:rPr>
                <w:sz w:val="28"/>
              </w:rPr>
              <w:tab/>
              <w:t>тему</w:t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  <w:t>исследования.</w:t>
            </w:r>
          </w:p>
          <w:p w:rsidR="006068EB" w:rsidRDefault="00C0128C">
            <w:pPr>
              <w:pStyle w:val="TableParagraph"/>
              <w:tabs>
                <w:tab w:val="left" w:pos="1863"/>
                <w:tab w:val="left" w:pos="2902"/>
                <w:tab w:val="left" w:pos="3406"/>
                <w:tab w:val="left" w:pos="4473"/>
              </w:tabs>
              <w:spacing w:line="320" w:lineRule="exact"/>
              <w:ind w:right="101"/>
              <w:rPr>
                <w:sz w:val="28"/>
              </w:rPr>
            </w:pPr>
            <w:r>
              <w:rPr>
                <w:sz w:val="28"/>
              </w:rPr>
              <w:t>Постановка</w:t>
            </w:r>
            <w:r>
              <w:rPr>
                <w:sz w:val="28"/>
              </w:rPr>
              <w:tab/>
              <w:t>целей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задач.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Источники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spacing w:line="308" w:lineRule="exact"/>
              <w:ind w:left="116"/>
              <w:rPr>
                <w:sz w:val="28"/>
              </w:rPr>
            </w:pPr>
            <w:r>
              <w:rPr>
                <w:sz w:val="28"/>
              </w:rPr>
              <w:t>Теоретическое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занятие</w:t>
            </w:r>
          </w:p>
        </w:tc>
      </w:tr>
      <w:tr w:rsidR="006068EB">
        <w:trPr>
          <w:trHeight w:val="320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оформить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исследования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spacing w:line="300" w:lineRule="exact"/>
              <w:ind w:left="116"/>
              <w:rPr>
                <w:sz w:val="28"/>
              </w:rPr>
            </w:pPr>
            <w:r>
              <w:rPr>
                <w:sz w:val="28"/>
              </w:rPr>
              <w:t>Практическая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</w:tr>
      <w:tr w:rsidR="006068EB">
        <w:trPr>
          <w:trHeight w:val="323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Физиология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растений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ind w:left="116"/>
              <w:rPr>
                <w:sz w:val="28"/>
              </w:rPr>
            </w:pPr>
            <w:r>
              <w:rPr>
                <w:sz w:val="28"/>
              </w:rPr>
              <w:t>Теоретическое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занятие</w:t>
            </w:r>
          </w:p>
        </w:tc>
      </w:tr>
      <w:tr w:rsidR="006068EB">
        <w:trPr>
          <w:trHeight w:val="644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Экологический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практикум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spacing w:line="307" w:lineRule="exact"/>
              <w:ind w:left="116"/>
              <w:rPr>
                <w:sz w:val="28"/>
              </w:rPr>
            </w:pPr>
            <w:r>
              <w:rPr>
                <w:sz w:val="28"/>
              </w:rPr>
              <w:t>Исследовательская</w:t>
            </w:r>
          </w:p>
          <w:p w:rsidR="006068EB" w:rsidRDefault="00C0128C">
            <w:pPr>
              <w:pStyle w:val="TableParagraph"/>
              <w:spacing w:line="317" w:lineRule="exact"/>
              <w:ind w:left="116"/>
              <w:rPr>
                <w:sz w:val="28"/>
              </w:rPr>
            </w:pPr>
            <w:r>
              <w:rPr>
                <w:sz w:val="28"/>
              </w:rPr>
              <w:t>деятельность</w:t>
            </w:r>
          </w:p>
        </w:tc>
      </w:tr>
      <w:tr w:rsidR="006068EB">
        <w:trPr>
          <w:trHeight w:val="964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tabs>
                <w:tab w:val="left" w:pos="2267"/>
                <w:tab w:val="left" w:pos="3934"/>
                <w:tab w:val="left" w:pos="5648"/>
              </w:tabs>
              <w:spacing w:line="237" w:lineRule="auto"/>
              <w:ind w:right="103"/>
              <w:rPr>
                <w:sz w:val="28"/>
              </w:rPr>
            </w:pPr>
            <w:r>
              <w:rPr>
                <w:sz w:val="28"/>
              </w:rPr>
              <w:t>Экологический</w:t>
            </w:r>
            <w:r>
              <w:rPr>
                <w:sz w:val="28"/>
              </w:rPr>
              <w:tab/>
              <w:t>практикум.</w:t>
            </w:r>
            <w:r>
              <w:rPr>
                <w:sz w:val="28"/>
              </w:rPr>
              <w:tab/>
              <w:t>Подготовка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отчетной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конференции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spacing w:line="308" w:lineRule="exact"/>
              <w:ind w:left="116"/>
              <w:rPr>
                <w:sz w:val="28"/>
              </w:rPr>
            </w:pPr>
            <w:r>
              <w:rPr>
                <w:sz w:val="28"/>
              </w:rPr>
              <w:t>Исследовательская</w:t>
            </w:r>
          </w:p>
          <w:p w:rsidR="006068EB" w:rsidRDefault="00C0128C">
            <w:pPr>
              <w:pStyle w:val="TableParagraph"/>
              <w:tabs>
                <w:tab w:val="left" w:pos="2276"/>
              </w:tabs>
              <w:spacing w:line="324" w:lineRule="exact"/>
              <w:ind w:left="116" w:right="92"/>
              <w:rPr>
                <w:sz w:val="28"/>
              </w:rPr>
            </w:pPr>
            <w:r>
              <w:rPr>
                <w:sz w:val="28"/>
              </w:rPr>
              <w:t>деятельность.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Создание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презентаций,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докладов</w:t>
            </w:r>
          </w:p>
        </w:tc>
      </w:tr>
      <w:tr w:rsidR="006068EB">
        <w:trPr>
          <w:trHeight w:val="323"/>
        </w:trPr>
        <w:tc>
          <w:tcPr>
            <w:tcW w:w="1725" w:type="dxa"/>
            <w:shd w:val="clear" w:color="auto" w:fill="F5F5F5"/>
          </w:tcPr>
          <w:p w:rsidR="006068EB" w:rsidRDefault="006068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65" w:type="dxa"/>
            <w:shd w:val="clear" w:color="auto" w:fill="F5F5F5"/>
          </w:tcPr>
          <w:p w:rsidR="006068EB" w:rsidRDefault="00C0128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5910" w:type="dxa"/>
            <w:shd w:val="clear" w:color="auto" w:fill="F5F5F5"/>
          </w:tcPr>
          <w:p w:rsidR="006068EB" w:rsidRDefault="00C0128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Отчетная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конференция</w:t>
            </w:r>
          </w:p>
        </w:tc>
        <w:tc>
          <w:tcPr>
            <w:tcW w:w="3518" w:type="dxa"/>
            <w:shd w:val="clear" w:color="auto" w:fill="F5F5F5"/>
          </w:tcPr>
          <w:p w:rsidR="006068EB" w:rsidRDefault="00C0128C">
            <w:pPr>
              <w:pStyle w:val="TableParagraph"/>
              <w:ind w:left="116"/>
              <w:rPr>
                <w:sz w:val="28"/>
              </w:rPr>
            </w:pPr>
            <w:r>
              <w:rPr>
                <w:sz w:val="28"/>
              </w:rPr>
              <w:t>Презентация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</w:tr>
    </w:tbl>
    <w:p w:rsidR="006068EB" w:rsidRDefault="00C0128C">
      <w:pPr>
        <w:pStyle w:val="a3"/>
        <w:ind w:left="0"/>
        <w:rPr>
          <w:b/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217152" behindDoc="1" locked="0" layoutInCell="1" allowOverlap="1">
                <wp:simplePos x="0" y="0"/>
                <wp:positionH relativeFrom="page">
                  <wp:posOffset>8168005</wp:posOffset>
                </wp:positionH>
                <wp:positionV relativeFrom="page">
                  <wp:posOffset>301625</wp:posOffset>
                </wp:positionV>
                <wp:extent cx="58420" cy="156210"/>
                <wp:effectExtent l="0" t="0" r="0" b="0"/>
                <wp:wrapNone/>
                <wp:docPr id="8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20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68EB" w:rsidRDefault="00C0128C">
                            <w:pPr>
                              <w:rPr>
                                <w:rFonts w:ascii="Symbol" w:hAnsi="Symbol"/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</w:rPr>
                              <w:t>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ocshape1" o:spid="_x0000_s1026" type="#_x0000_t202" style="position:absolute;margin-left:643.15pt;margin-top:23.75pt;width:4.6pt;height:12.3pt;z-index:-1609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" filled="f" stroked="f">
                <v:textbox inset="0,0,0,0">
                  <w:txbxContent>
                    <w:p w:rsidR="006068EB" w:rsidRDefault="00C0128C">
                      <w:pPr>
                        <w:rPr>
                          <w:rFonts w:ascii="Symbol" w:hAnsi="Symbol"/>
                          <w:sz w:val="20"/>
                        </w:rPr>
                      </w:pPr>
                      <w:r>
                        <w:rPr>
                          <w:rFonts w:ascii="Symbol" w:hAnsi="Symbol"/>
                          <w:sz w:val="20"/>
                        </w:rPr>
                        <w:t>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217664" behindDoc="1" locked="0" layoutInCell="1" allowOverlap="1">
                <wp:simplePos x="0" y="0"/>
                <wp:positionH relativeFrom="page">
                  <wp:posOffset>8168005</wp:posOffset>
                </wp:positionH>
                <wp:positionV relativeFrom="page">
                  <wp:posOffset>507365</wp:posOffset>
                </wp:positionV>
                <wp:extent cx="58420" cy="359410"/>
                <wp:effectExtent l="0" t="0" r="0" b="0"/>
                <wp:wrapNone/>
                <wp:docPr id="7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20" cy="359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68EB" w:rsidRDefault="00C0128C">
                            <w:pPr>
                              <w:rPr>
                                <w:rFonts w:ascii="Symbol" w:hAnsi="Symbol"/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</w:rPr>
                              <w:t></w:t>
                            </w:r>
                          </w:p>
                          <w:p w:rsidR="006068EB" w:rsidRDefault="00C0128C">
                            <w:pPr>
                              <w:spacing w:before="75"/>
                              <w:rPr>
                                <w:rFonts w:ascii="Symbol" w:hAnsi="Symbol"/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</w:rPr>
                              <w:t>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docshape2" o:spid="_x0000_s1027" type="#_x0000_t202" style="position:absolute;margin-left:643.15pt;margin-top:39.95pt;width:4.6pt;height:28.3pt;z-index:-16098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" filled="f" stroked="f">
                <v:textbox inset="0,0,0,0">
                  <w:txbxContent>
                    <w:p w:rsidR="006068EB" w:rsidRDefault="00C0128C">
                      <w:pPr>
                        <w:rPr>
                          <w:rFonts w:ascii="Symbol" w:hAnsi="Symbol"/>
                          <w:sz w:val="20"/>
                        </w:rPr>
                      </w:pPr>
                      <w:r>
                        <w:rPr>
                          <w:rFonts w:ascii="Symbol" w:hAnsi="Symbol"/>
                          <w:sz w:val="20"/>
                        </w:rPr>
                        <w:t></w:t>
                      </w:r>
                    </w:p>
                    <w:p w:rsidR="006068EB" w:rsidRDefault="00C0128C">
                      <w:pPr>
                        <w:spacing w:before="75"/>
                        <w:rPr>
                          <w:rFonts w:ascii="Symbol" w:hAnsi="Symbol"/>
                          <w:sz w:val="20"/>
                        </w:rPr>
                      </w:pPr>
                      <w:r>
                        <w:rPr>
                          <w:rFonts w:ascii="Symbol" w:hAnsi="Symbol"/>
                          <w:sz w:val="20"/>
                        </w:rPr>
                        <w:t>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218176" behindDoc="1" locked="0" layoutInCell="1" allowOverlap="1">
                <wp:simplePos x="0" y="0"/>
                <wp:positionH relativeFrom="page">
                  <wp:posOffset>8168005</wp:posOffset>
                </wp:positionH>
                <wp:positionV relativeFrom="page">
                  <wp:posOffset>916305</wp:posOffset>
                </wp:positionV>
                <wp:extent cx="58420" cy="156210"/>
                <wp:effectExtent l="0" t="0" r="0" b="0"/>
                <wp:wrapNone/>
                <wp:docPr id="6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20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68EB" w:rsidRDefault="00C0128C">
                            <w:pPr>
                              <w:rPr>
                                <w:rFonts w:ascii="Symbol" w:hAnsi="Symbol"/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</w:rPr>
                              <w:t>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docshape3" o:spid="_x0000_s1028" type="#_x0000_t202" style="position:absolute;margin-left:643.15pt;margin-top:72.15pt;width:4.6pt;height:12.3pt;z-index:-1609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" filled="f" stroked="f">
                <v:textbox inset="0,0,0,0">
                  <w:txbxContent>
                    <w:p w:rsidR="006068EB" w:rsidRDefault="00C0128C">
                      <w:pPr>
                        <w:rPr>
                          <w:rFonts w:ascii="Symbol" w:hAnsi="Symbol"/>
                          <w:sz w:val="20"/>
                        </w:rPr>
                      </w:pPr>
                      <w:r>
                        <w:rPr>
                          <w:rFonts w:ascii="Symbol" w:hAnsi="Symbol"/>
                          <w:sz w:val="20"/>
                        </w:rPr>
                        <w:t>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218688" behindDoc="1" locked="0" layoutInCell="1" allowOverlap="1">
                <wp:simplePos x="0" y="0"/>
                <wp:positionH relativeFrom="page">
                  <wp:posOffset>8168005</wp:posOffset>
                </wp:positionH>
                <wp:positionV relativeFrom="page">
                  <wp:posOffset>1119505</wp:posOffset>
                </wp:positionV>
                <wp:extent cx="58420" cy="156210"/>
                <wp:effectExtent l="0" t="0" r="0" b="0"/>
                <wp:wrapNone/>
                <wp:docPr id="5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20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68EB" w:rsidRDefault="00C0128C">
                            <w:pPr>
                              <w:rPr>
                                <w:rFonts w:ascii="Symbol" w:hAnsi="Symbol"/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</w:rPr>
                              <w:t>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docshape4" o:spid="_x0000_s1029" type="#_x0000_t202" style="position:absolute;margin-left:643.15pt;margin-top:88.15pt;width:4.6pt;height:12.3pt;z-index:-1609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" filled="f" stroked="f">
                <v:textbox inset="0,0,0,0">
                  <w:txbxContent>
                    <w:p w:rsidR="006068EB" w:rsidRDefault="00C0128C">
                      <w:pPr>
                        <w:rPr>
                          <w:rFonts w:ascii="Symbol" w:hAnsi="Symbol"/>
                          <w:sz w:val="20"/>
                        </w:rPr>
                      </w:pPr>
                      <w:r>
                        <w:rPr>
                          <w:rFonts w:ascii="Symbol" w:hAnsi="Symbol"/>
                          <w:sz w:val="20"/>
                        </w:rPr>
                        <w:t>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219200" behindDoc="1" locked="0" layoutInCell="1" allowOverlap="1">
                <wp:simplePos x="0" y="0"/>
                <wp:positionH relativeFrom="page">
                  <wp:posOffset>8168005</wp:posOffset>
                </wp:positionH>
                <wp:positionV relativeFrom="page">
                  <wp:posOffset>1325245</wp:posOffset>
                </wp:positionV>
                <wp:extent cx="58420" cy="359410"/>
                <wp:effectExtent l="0" t="0" r="0" b="0"/>
                <wp:wrapNone/>
                <wp:docPr id="4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20" cy="359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68EB" w:rsidRDefault="00C0128C">
                            <w:pPr>
                              <w:rPr>
                                <w:rFonts w:ascii="Symbol" w:hAnsi="Symbol"/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</w:rPr>
                              <w:t></w:t>
                            </w:r>
                          </w:p>
                          <w:p w:rsidR="006068EB" w:rsidRDefault="00C0128C">
                            <w:pPr>
                              <w:spacing w:before="75"/>
                              <w:rPr>
                                <w:rFonts w:ascii="Symbol" w:hAnsi="Symbol"/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</w:rPr>
                              <w:t>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docshape5" o:spid="_x0000_s1030" type="#_x0000_t202" style="position:absolute;margin-left:643.15pt;margin-top:104.35pt;width:4.6pt;height:28.3pt;z-index:-1609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" filled="f" stroked="f">
                <v:textbox inset="0,0,0,0">
                  <w:txbxContent>
                    <w:p w:rsidR="006068EB" w:rsidRDefault="00C0128C">
                      <w:pPr>
                        <w:rPr>
                          <w:rFonts w:ascii="Symbol" w:hAnsi="Symbol"/>
                          <w:sz w:val="20"/>
                        </w:rPr>
                      </w:pPr>
                      <w:r>
                        <w:rPr>
                          <w:rFonts w:ascii="Symbol" w:hAnsi="Symbol"/>
                          <w:sz w:val="20"/>
                        </w:rPr>
                        <w:t></w:t>
                      </w:r>
                    </w:p>
                    <w:p w:rsidR="006068EB" w:rsidRDefault="00C0128C">
                      <w:pPr>
                        <w:spacing w:before="75"/>
                        <w:rPr>
                          <w:rFonts w:ascii="Symbol" w:hAnsi="Symbol"/>
                          <w:sz w:val="20"/>
                        </w:rPr>
                      </w:pPr>
                      <w:r>
                        <w:rPr>
                          <w:rFonts w:ascii="Symbol" w:hAnsi="Symbol"/>
                          <w:sz w:val="20"/>
                        </w:rPr>
                        <w:t>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219712" behindDoc="1" locked="0" layoutInCell="1" allowOverlap="1">
                <wp:simplePos x="0" y="0"/>
                <wp:positionH relativeFrom="page">
                  <wp:posOffset>8168005</wp:posOffset>
                </wp:positionH>
                <wp:positionV relativeFrom="page">
                  <wp:posOffset>1734820</wp:posOffset>
                </wp:positionV>
                <wp:extent cx="58420" cy="156210"/>
                <wp:effectExtent l="0" t="0" r="0" b="0"/>
                <wp:wrapNone/>
                <wp:docPr id="3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20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68EB" w:rsidRDefault="00C0128C">
                            <w:pPr>
                              <w:rPr>
                                <w:rFonts w:ascii="Symbol" w:hAnsi="Symbol"/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</w:rPr>
                              <w:t>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docshape6" o:spid="_x0000_s1031" type="#_x0000_t202" style="position:absolute;margin-left:643.15pt;margin-top:136.6pt;width:4.6pt;height:12.3pt;z-index:-16096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" filled="f" stroked="f">
                <v:textbox inset="0,0,0,0">
                  <w:txbxContent>
                    <w:p w:rsidR="006068EB" w:rsidRDefault="00C0128C">
                      <w:pPr>
                        <w:rPr>
                          <w:rFonts w:ascii="Symbol" w:hAnsi="Symbol"/>
                          <w:sz w:val="20"/>
                        </w:rPr>
                      </w:pPr>
                      <w:r>
                        <w:rPr>
                          <w:rFonts w:ascii="Symbol" w:hAnsi="Symbol"/>
                          <w:sz w:val="20"/>
                        </w:rPr>
                        <w:t>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220224" behindDoc="1" locked="0" layoutInCell="1" allowOverlap="1">
                <wp:simplePos x="0" y="0"/>
                <wp:positionH relativeFrom="page">
                  <wp:posOffset>8168005</wp:posOffset>
                </wp:positionH>
                <wp:positionV relativeFrom="page">
                  <wp:posOffset>1938020</wp:posOffset>
                </wp:positionV>
                <wp:extent cx="58420" cy="156210"/>
                <wp:effectExtent l="0" t="0" r="0" b="0"/>
                <wp:wrapNone/>
                <wp:docPr id="2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20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68EB" w:rsidRDefault="00C0128C">
                            <w:pPr>
                              <w:rPr>
                                <w:rFonts w:ascii="Symbol" w:hAnsi="Symbol"/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</w:rPr>
                              <w:t>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docshape7" o:spid="_x0000_s1032" type="#_x0000_t202" style="position:absolute;margin-left:643.15pt;margin-top:152.6pt;width:4.6pt;height:12.3pt;z-index:-1609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" filled="f" stroked="f">
                <v:textbox inset="0,0,0,0">
                  <w:txbxContent>
                    <w:p w:rsidR="006068EB" w:rsidRDefault="00C0128C">
                      <w:pPr>
                        <w:rPr>
                          <w:rFonts w:ascii="Symbol" w:hAnsi="Symbol"/>
                          <w:sz w:val="20"/>
                        </w:rPr>
                      </w:pPr>
                      <w:r>
                        <w:rPr>
                          <w:rFonts w:ascii="Symbol" w:hAnsi="Symbol"/>
                          <w:sz w:val="20"/>
                        </w:rPr>
                        <w:t>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6068EB" w:rsidRDefault="006068EB">
      <w:pPr>
        <w:pStyle w:val="a3"/>
        <w:ind w:left="0"/>
        <w:rPr>
          <w:b/>
          <w:sz w:val="20"/>
        </w:rPr>
      </w:pPr>
    </w:p>
    <w:p w:rsidR="006068EB" w:rsidRDefault="006068EB">
      <w:pPr>
        <w:pStyle w:val="a3"/>
        <w:ind w:left="0"/>
        <w:rPr>
          <w:b/>
          <w:sz w:val="20"/>
        </w:rPr>
      </w:pPr>
    </w:p>
    <w:p w:rsidR="006068EB" w:rsidRDefault="006068EB">
      <w:pPr>
        <w:pStyle w:val="a3"/>
        <w:ind w:left="0"/>
        <w:rPr>
          <w:b/>
          <w:sz w:val="20"/>
        </w:rPr>
      </w:pPr>
    </w:p>
    <w:p w:rsidR="006068EB" w:rsidRDefault="006068EB">
      <w:pPr>
        <w:pStyle w:val="a3"/>
        <w:ind w:left="0"/>
        <w:rPr>
          <w:b/>
          <w:sz w:val="20"/>
        </w:rPr>
      </w:pPr>
    </w:p>
    <w:p w:rsidR="006068EB" w:rsidRDefault="00C0128C">
      <w:pPr>
        <w:spacing w:before="218"/>
        <w:ind w:left="472"/>
        <w:rPr>
          <w:b/>
          <w:sz w:val="28"/>
        </w:rPr>
      </w:pPr>
      <w:r>
        <w:rPr>
          <w:b/>
          <w:sz w:val="28"/>
        </w:rPr>
        <w:t>Методическое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обеспечение:</w:t>
      </w:r>
    </w:p>
    <w:p w:rsidR="006068EB" w:rsidRDefault="00C0128C">
      <w:pPr>
        <w:spacing w:before="2" w:line="317" w:lineRule="exact"/>
        <w:ind w:left="540"/>
        <w:rPr>
          <w:b/>
          <w:sz w:val="28"/>
        </w:rPr>
      </w:pPr>
      <w:r>
        <w:rPr>
          <w:b/>
          <w:sz w:val="28"/>
        </w:rPr>
        <w:t>Информационно-коммуникативные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средства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обучения</w:t>
      </w:r>
    </w:p>
    <w:p w:rsidR="006068EB" w:rsidRDefault="00C0128C">
      <w:pPr>
        <w:pStyle w:val="a5"/>
        <w:numPr>
          <w:ilvl w:val="1"/>
          <w:numId w:val="4"/>
        </w:numPr>
        <w:tabs>
          <w:tab w:val="left" w:pos="2616"/>
          <w:tab w:val="left" w:pos="2617"/>
        </w:tabs>
        <w:spacing w:line="317" w:lineRule="exact"/>
        <w:ind w:hanging="705"/>
        <w:rPr>
          <w:sz w:val="28"/>
        </w:rPr>
      </w:pPr>
      <w:r>
        <w:rPr>
          <w:sz w:val="28"/>
        </w:rPr>
        <w:t>Компьютер</w:t>
      </w:r>
    </w:p>
    <w:p w:rsidR="006068EB" w:rsidRDefault="00C0128C">
      <w:pPr>
        <w:pStyle w:val="a5"/>
        <w:numPr>
          <w:ilvl w:val="1"/>
          <w:numId w:val="4"/>
        </w:numPr>
        <w:tabs>
          <w:tab w:val="left" w:pos="2616"/>
          <w:tab w:val="left" w:pos="2617"/>
        </w:tabs>
        <w:spacing w:before="2" w:line="240" w:lineRule="auto"/>
        <w:ind w:hanging="705"/>
        <w:rPr>
          <w:sz w:val="28"/>
        </w:rPr>
      </w:pPr>
      <w:r>
        <w:rPr>
          <w:sz w:val="28"/>
        </w:rPr>
        <w:t>Мультимедийный</w:t>
      </w:r>
      <w:r>
        <w:rPr>
          <w:spacing w:val="-8"/>
          <w:sz w:val="28"/>
        </w:rPr>
        <w:t xml:space="preserve"> </w:t>
      </w:r>
      <w:r>
        <w:rPr>
          <w:sz w:val="28"/>
        </w:rPr>
        <w:t>проектор</w:t>
      </w:r>
    </w:p>
    <w:p w:rsidR="006068EB" w:rsidRDefault="00C0128C">
      <w:pPr>
        <w:pStyle w:val="1"/>
        <w:spacing w:line="319" w:lineRule="exact"/>
        <w:ind w:left="472"/>
      </w:pPr>
      <w:r>
        <w:t>Техническое</w:t>
      </w:r>
      <w:r>
        <w:rPr>
          <w:spacing w:val="-5"/>
        </w:rPr>
        <w:t xml:space="preserve"> </w:t>
      </w:r>
      <w:r>
        <w:t>оснащение</w:t>
      </w:r>
      <w:r>
        <w:rPr>
          <w:spacing w:val="-4"/>
        </w:rPr>
        <w:t xml:space="preserve"> </w:t>
      </w:r>
      <w:r>
        <w:t>(оборудование):</w:t>
      </w:r>
    </w:p>
    <w:p w:rsidR="006068EB" w:rsidRDefault="00C0128C">
      <w:pPr>
        <w:pStyle w:val="a5"/>
        <w:numPr>
          <w:ilvl w:val="0"/>
          <w:numId w:val="2"/>
        </w:numPr>
        <w:tabs>
          <w:tab w:val="left" w:pos="1116"/>
        </w:tabs>
        <w:spacing w:line="318" w:lineRule="exact"/>
        <w:rPr>
          <w:sz w:val="28"/>
        </w:rPr>
      </w:pPr>
      <w:r>
        <w:rPr>
          <w:sz w:val="28"/>
        </w:rPr>
        <w:t>Микроскопы;</w:t>
      </w:r>
    </w:p>
    <w:p w:rsidR="006068EB" w:rsidRDefault="00C0128C">
      <w:pPr>
        <w:pStyle w:val="1"/>
        <w:ind w:left="472"/>
      </w:pPr>
      <w:r>
        <w:t>Литература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учителя</w:t>
      </w:r>
    </w:p>
    <w:p w:rsidR="006068EB" w:rsidRDefault="006068EB">
      <w:pPr>
        <w:sectPr w:rsidR="006068EB">
          <w:type w:val="continuous"/>
          <w:pgSz w:w="16840" w:h="11910" w:orient="landscape"/>
          <w:pgMar w:top="420" w:right="1000" w:bottom="280" w:left="660" w:header="720" w:footer="720" w:gutter="0"/>
          <w:cols w:space="720"/>
        </w:sectPr>
      </w:pPr>
    </w:p>
    <w:p w:rsidR="006068EB" w:rsidRDefault="00C0128C">
      <w:pPr>
        <w:pStyle w:val="a3"/>
        <w:tabs>
          <w:tab w:val="left" w:pos="1332"/>
        </w:tabs>
        <w:spacing w:before="66" w:line="242" w:lineRule="auto"/>
        <w:ind w:left="628" w:right="126"/>
      </w:pPr>
      <w:r>
        <w:t>1.</w:t>
      </w:r>
      <w:r>
        <w:tab/>
        <w:t>Дольник</w:t>
      </w:r>
      <w:r>
        <w:rPr>
          <w:spacing w:val="14"/>
        </w:rPr>
        <w:t xml:space="preserve"> </w:t>
      </w:r>
      <w:r>
        <w:t>В.Р.</w:t>
      </w:r>
      <w:r>
        <w:rPr>
          <w:spacing w:val="17"/>
        </w:rPr>
        <w:t xml:space="preserve"> </w:t>
      </w:r>
      <w:r>
        <w:t>Вышли</w:t>
      </w:r>
      <w:r>
        <w:rPr>
          <w:spacing w:val="13"/>
        </w:rPr>
        <w:t xml:space="preserve"> </w:t>
      </w:r>
      <w:r>
        <w:t>мы</w:t>
      </w:r>
      <w:r>
        <w:rPr>
          <w:spacing w:val="15"/>
        </w:rPr>
        <w:t xml:space="preserve"> </w:t>
      </w:r>
      <w:r>
        <w:t>все</w:t>
      </w:r>
      <w:r>
        <w:rPr>
          <w:spacing w:val="10"/>
        </w:rPr>
        <w:t xml:space="preserve"> </w:t>
      </w:r>
      <w:r>
        <w:t>из</w:t>
      </w:r>
      <w:r>
        <w:rPr>
          <w:spacing w:val="16"/>
        </w:rPr>
        <w:t xml:space="preserve"> </w:t>
      </w:r>
      <w:r>
        <w:t>природы.</w:t>
      </w:r>
      <w:r>
        <w:rPr>
          <w:spacing w:val="16"/>
        </w:rPr>
        <w:t xml:space="preserve"> </w:t>
      </w:r>
      <w:r>
        <w:t>Беседы</w:t>
      </w:r>
      <w:r>
        <w:rPr>
          <w:spacing w:val="15"/>
        </w:rPr>
        <w:t xml:space="preserve"> </w:t>
      </w:r>
      <w:r>
        <w:t>о</w:t>
      </w:r>
      <w:r>
        <w:rPr>
          <w:spacing w:val="14"/>
        </w:rPr>
        <w:t xml:space="preserve"> </w:t>
      </w:r>
      <w:r>
        <w:t>поведении</w:t>
      </w:r>
      <w:r>
        <w:rPr>
          <w:spacing w:val="13"/>
        </w:rPr>
        <w:t xml:space="preserve"> </w:t>
      </w:r>
      <w:r>
        <w:t>человека</w:t>
      </w:r>
      <w:r>
        <w:rPr>
          <w:spacing w:val="14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компании</w:t>
      </w:r>
      <w:r>
        <w:rPr>
          <w:spacing w:val="17"/>
        </w:rPr>
        <w:t xml:space="preserve"> </w:t>
      </w:r>
      <w:r>
        <w:t>птиц,</w:t>
      </w:r>
      <w:r>
        <w:rPr>
          <w:spacing w:val="17"/>
        </w:rPr>
        <w:t xml:space="preserve"> </w:t>
      </w:r>
      <w:r>
        <w:t>зверей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детей.</w:t>
      </w:r>
      <w:r>
        <w:rPr>
          <w:spacing w:val="28"/>
        </w:rPr>
        <w:t xml:space="preserve"> </w:t>
      </w:r>
      <w:r>
        <w:t>—</w:t>
      </w:r>
      <w:r>
        <w:rPr>
          <w:spacing w:val="16"/>
        </w:rPr>
        <w:t xml:space="preserve"> </w:t>
      </w:r>
      <w:r>
        <w:t>М.:</w:t>
      </w:r>
      <w:r>
        <w:rPr>
          <w:spacing w:val="-67"/>
        </w:rPr>
        <w:t xml:space="preserve"> </w:t>
      </w:r>
      <w:r>
        <w:t>LINKA</w:t>
      </w:r>
      <w:r>
        <w:rPr>
          <w:spacing w:val="2"/>
        </w:rPr>
        <w:t xml:space="preserve"> </w:t>
      </w:r>
      <w:r>
        <w:t>PRESS, 1996.</w:t>
      </w:r>
    </w:p>
    <w:p w:rsidR="006068EB" w:rsidRDefault="00C0128C">
      <w:pPr>
        <w:pStyle w:val="a5"/>
        <w:numPr>
          <w:ilvl w:val="0"/>
          <w:numId w:val="1"/>
        </w:numPr>
        <w:tabs>
          <w:tab w:val="left" w:pos="1332"/>
          <w:tab w:val="left" w:pos="1333"/>
        </w:tabs>
        <w:spacing w:line="316" w:lineRule="exact"/>
        <w:ind w:hanging="705"/>
        <w:rPr>
          <w:sz w:val="28"/>
        </w:rPr>
      </w:pPr>
      <w:r>
        <w:rPr>
          <w:sz w:val="28"/>
        </w:rPr>
        <w:t>Лесные</w:t>
      </w:r>
      <w:r>
        <w:rPr>
          <w:spacing w:val="-6"/>
          <w:sz w:val="28"/>
        </w:rPr>
        <w:t xml:space="preserve"> </w:t>
      </w:r>
      <w:r>
        <w:rPr>
          <w:sz w:val="28"/>
        </w:rPr>
        <w:t>травянистые</w:t>
      </w:r>
      <w:r>
        <w:rPr>
          <w:spacing w:val="-6"/>
          <w:sz w:val="28"/>
        </w:rPr>
        <w:t xml:space="preserve"> </w:t>
      </w:r>
      <w:r>
        <w:rPr>
          <w:sz w:val="28"/>
        </w:rPr>
        <w:t>растения.</w:t>
      </w:r>
      <w:r>
        <w:rPr>
          <w:spacing w:val="-1"/>
          <w:sz w:val="28"/>
        </w:rPr>
        <w:t xml:space="preserve"> </w:t>
      </w:r>
      <w:r>
        <w:rPr>
          <w:sz w:val="28"/>
        </w:rPr>
        <w:t>Биология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охрана:</w:t>
      </w:r>
      <w:r>
        <w:rPr>
          <w:spacing w:val="-8"/>
          <w:sz w:val="28"/>
        </w:rPr>
        <w:t xml:space="preserve"> </w:t>
      </w:r>
      <w:r>
        <w:rPr>
          <w:sz w:val="28"/>
        </w:rPr>
        <w:t>справочник.</w:t>
      </w:r>
      <w:r>
        <w:rPr>
          <w:spacing w:val="7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М.:</w:t>
      </w:r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Агропромиздат</w:t>
      </w:r>
      <w:proofErr w:type="spellEnd"/>
      <w:r>
        <w:rPr>
          <w:sz w:val="28"/>
        </w:rPr>
        <w:t>, 1988.</w:t>
      </w:r>
    </w:p>
    <w:p w:rsidR="006068EB" w:rsidRDefault="00C0128C">
      <w:pPr>
        <w:pStyle w:val="a5"/>
        <w:numPr>
          <w:ilvl w:val="0"/>
          <w:numId w:val="1"/>
        </w:numPr>
        <w:tabs>
          <w:tab w:val="left" w:pos="1332"/>
          <w:tab w:val="left" w:pos="1333"/>
        </w:tabs>
        <w:spacing w:before="2"/>
        <w:ind w:hanging="705"/>
        <w:rPr>
          <w:sz w:val="28"/>
        </w:rPr>
      </w:pPr>
      <w:r>
        <w:rPr>
          <w:sz w:val="28"/>
        </w:rPr>
        <w:t>Петров</w:t>
      </w:r>
      <w:r>
        <w:rPr>
          <w:spacing w:val="-3"/>
          <w:sz w:val="28"/>
        </w:rPr>
        <w:t xml:space="preserve"> </w:t>
      </w:r>
      <w:r>
        <w:rPr>
          <w:sz w:val="28"/>
        </w:rPr>
        <w:t>В.В.</w:t>
      </w:r>
      <w:r>
        <w:rPr>
          <w:spacing w:val="-1"/>
          <w:sz w:val="28"/>
        </w:rPr>
        <w:t xml:space="preserve"> </w:t>
      </w:r>
      <w:r>
        <w:rPr>
          <w:sz w:val="28"/>
        </w:rPr>
        <w:t>Растительный мир</w:t>
      </w:r>
      <w:r>
        <w:rPr>
          <w:spacing w:val="-3"/>
          <w:sz w:val="28"/>
        </w:rPr>
        <w:t xml:space="preserve"> </w:t>
      </w:r>
      <w:r>
        <w:rPr>
          <w:sz w:val="28"/>
        </w:rPr>
        <w:t>нашей</w:t>
      </w:r>
      <w:r>
        <w:rPr>
          <w:spacing w:val="-4"/>
          <w:sz w:val="28"/>
        </w:rPr>
        <w:t xml:space="preserve"> </w:t>
      </w:r>
      <w:r>
        <w:rPr>
          <w:sz w:val="28"/>
        </w:rPr>
        <w:t>Родины:</w:t>
      </w:r>
      <w:r>
        <w:rPr>
          <w:spacing w:val="-9"/>
          <w:sz w:val="28"/>
        </w:rPr>
        <w:t xml:space="preserve"> </w:t>
      </w:r>
      <w:r>
        <w:rPr>
          <w:sz w:val="28"/>
        </w:rPr>
        <w:t>кн. для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учителя.</w:t>
      </w:r>
      <w:r>
        <w:rPr>
          <w:spacing w:val="6"/>
          <w:sz w:val="28"/>
        </w:rPr>
        <w:t xml:space="preserve"> </w:t>
      </w:r>
      <w:r>
        <w:rPr>
          <w:sz w:val="28"/>
        </w:rPr>
        <w:t>-2-е</w:t>
      </w:r>
      <w:r>
        <w:rPr>
          <w:spacing w:val="-6"/>
          <w:sz w:val="28"/>
        </w:rPr>
        <w:t xml:space="preserve"> </w:t>
      </w:r>
      <w:r>
        <w:rPr>
          <w:sz w:val="28"/>
        </w:rPr>
        <w:t>изд.,</w:t>
      </w:r>
      <w:r>
        <w:rPr>
          <w:spacing w:val="-5"/>
          <w:sz w:val="28"/>
        </w:rPr>
        <w:t xml:space="preserve"> </w:t>
      </w:r>
      <w:r>
        <w:rPr>
          <w:sz w:val="28"/>
        </w:rPr>
        <w:t>доп.</w:t>
      </w:r>
      <w:r>
        <w:rPr>
          <w:spacing w:val="2"/>
          <w:sz w:val="28"/>
        </w:rPr>
        <w:t xml:space="preserve"> </w:t>
      </w:r>
      <w:r>
        <w:rPr>
          <w:sz w:val="28"/>
        </w:rPr>
        <w:t>—</w:t>
      </w:r>
      <w:r>
        <w:rPr>
          <w:spacing w:val="-2"/>
          <w:sz w:val="28"/>
        </w:rPr>
        <w:t xml:space="preserve"> </w:t>
      </w:r>
      <w:r>
        <w:rPr>
          <w:sz w:val="28"/>
        </w:rPr>
        <w:t>М.:</w:t>
      </w:r>
      <w:r>
        <w:rPr>
          <w:spacing w:val="-8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1"/>
          <w:sz w:val="28"/>
        </w:rPr>
        <w:t xml:space="preserve"> </w:t>
      </w:r>
      <w:r>
        <w:rPr>
          <w:sz w:val="28"/>
        </w:rPr>
        <w:t>1991.</w:t>
      </w:r>
    </w:p>
    <w:p w:rsidR="006068EB" w:rsidRDefault="00C0128C">
      <w:pPr>
        <w:pStyle w:val="a5"/>
        <w:numPr>
          <w:ilvl w:val="0"/>
          <w:numId w:val="1"/>
        </w:numPr>
        <w:tabs>
          <w:tab w:val="left" w:pos="1332"/>
          <w:tab w:val="left" w:pos="1333"/>
        </w:tabs>
        <w:spacing w:line="242" w:lineRule="auto"/>
        <w:ind w:left="628" w:right="133" w:firstLine="0"/>
        <w:rPr>
          <w:sz w:val="28"/>
        </w:rPr>
      </w:pPr>
      <w:proofErr w:type="spellStart"/>
      <w:r>
        <w:rPr>
          <w:sz w:val="28"/>
        </w:rPr>
        <w:t>Самкова</w:t>
      </w:r>
      <w:proofErr w:type="spellEnd"/>
      <w:r>
        <w:rPr>
          <w:sz w:val="28"/>
        </w:rPr>
        <w:t xml:space="preserve"> В.А.</w:t>
      </w:r>
      <w:r>
        <w:rPr>
          <w:spacing w:val="2"/>
          <w:sz w:val="28"/>
        </w:rPr>
        <w:t xml:space="preserve"> </w:t>
      </w:r>
      <w:r>
        <w:rPr>
          <w:sz w:val="28"/>
        </w:rPr>
        <w:t>Мы изучаем</w:t>
      </w:r>
      <w:r>
        <w:rPr>
          <w:spacing w:val="-1"/>
          <w:sz w:val="28"/>
        </w:rPr>
        <w:t xml:space="preserve"> </w:t>
      </w:r>
      <w:r>
        <w:rPr>
          <w:sz w:val="28"/>
        </w:rPr>
        <w:t>лес.</w:t>
      </w:r>
      <w:r>
        <w:rPr>
          <w:spacing w:val="2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7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3"/>
          <w:sz w:val="28"/>
        </w:rPr>
        <w:t xml:space="preserve"> </w:t>
      </w:r>
      <w:r>
        <w:rPr>
          <w:sz w:val="28"/>
        </w:rPr>
        <w:t>3—5 классов</w:t>
      </w:r>
      <w:r>
        <w:rPr>
          <w:spacing w:val="4"/>
          <w:sz w:val="28"/>
        </w:rPr>
        <w:t xml:space="preserve"> </w:t>
      </w:r>
      <w:r>
        <w:rPr>
          <w:sz w:val="28"/>
        </w:rPr>
        <w:t>//Биология</w:t>
      </w:r>
      <w:r>
        <w:rPr>
          <w:spacing w:val="-1"/>
          <w:sz w:val="28"/>
        </w:rPr>
        <w:t xml:space="preserve"> </w:t>
      </w:r>
      <w:r>
        <w:rPr>
          <w:sz w:val="28"/>
        </w:rPr>
        <w:t>в школе.</w:t>
      </w:r>
      <w:r>
        <w:rPr>
          <w:spacing w:val="7"/>
          <w:sz w:val="28"/>
        </w:rPr>
        <w:t xml:space="preserve"> </w:t>
      </w:r>
      <w:r>
        <w:rPr>
          <w:sz w:val="28"/>
        </w:rPr>
        <w:t>-</w:t>
      </w:r>
      <w:r>
        <w:rPr>
          <w:spacing w:val="4"/>
          <w:sz w:val="28"/>
        </w:rPr>
        <w:t xml:space="preserve"> </w:t>
      </w:r>
      <w:r>
        <w:rPr>
          <w:sz w:val="28"/>
        </w:rPr>
        <w:t>2003.</w:t>
      </w:r>
      <w:r>
        <w:rPr>
          <w:spacing w:val="7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7;</w:t>
      </w:r>
      <w:r>
        <w:rPr>
          <w:spacing w:val="2"/>
          <w:sz w:val="28"/>
        </w:rPr>
        <w:t xml:space="preserve"> </w:t>
      </w:r>
      <w:r>
        <w:rPr>
          <w:sz w:val="28"/>
        </w:rPr>
        <w:t>2004.</w:t>
      </w:r>
      <w:r>
        <w:rPr>
          <w:spacing w:val="4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5"/>
          <w:sz w:val="28"/>
        </w:rPr>
        <w:t xml:space="preserve"> </w:t>
      </w:r>
      <w:r>
        <w:rPr>
          <w:sz w:val="28"/>
        </w:rPr>
        <w:t>1,</w:t>
      </w:r>
      <w:r>
        <w:rPr>
          <w:spacing w:val="-67"/>
          <w:sz w:val="28"/>
        </w:rPr>
        <w:t xml:space="preserve"> </w:t>
      </w:r>
      <w:r>
        <w:rPr>
          <w:sz w:val="28"/>
        </w:rPr>
        <w:t>3,</w:t>
      </w:r>
      <w:r>
        <w:rPr>
          <w:spacing w:val="3"/>
          <w:sz w:val="28"/>
        </w:rPr>
        <w:t xml:space="preserve"> </w:t>
      </w:r>
      <w:r>
        <w:rPr>
          <w:sz w:val="28"/>
        </w:rPr>
        <w:t>5,</w:t>
      </w:r>
      <w:r>
        <w:rPr>
          <w:spacing w:val="-1"/>
          <w:sz w:val="28"/>
        </w:rPr>
        <w:t xml:space="preserve"> </w:t>
      </w:r>
      <w:r>
        <w:rPr>
          <w:sz w:val="28"/>
        </w:rPr>
        <w:t>7.</w:t>
      </w:r>
    </w:p>
    <w:p w:rsidR="006068EB" w:rsidRDefault="00C0128C">
      <w:pPr>
        <w:pStyle w:val="a5"/>
        <w:numPr>
          <w:ilvl w:val="0"/>
          <w:numId w:val="1"/>
        </w:numPr>
        <w:tabs>
          <w:tab w:val="left" w:pos="1332"/>
          <w:tab w:val="left" w:pos="1333"/>
        </w:tabs>
        <w:spacing w:line="316" w:lineRule="exact"/>
        <w:ind w:hanging="705"/>
        <w:rPr>
          <w:sz w:val="28"/>
        </w:rPr>
      </w:pPr>
      <w:r>
        <w:rPr>
          <w:sz w:val="28"/>
        </w:rPr>
        <w:t>Чернова</w:t>
      </w:r>
      <w:r>
        <w:rPr>
          <w:spacing w:val="-3"/>
          <w:sz w:val="28"/>
        </w:rPr>
        <w:t xml:space="preserve"> </w:t>
      </w:r>
      <w:r>
        <w:rPr>
          <w:sz w:val="28"/>
        </w:rPr>
        <w:t>Н.М.</w:t>
      </w:r>
      <w:r>
        <w:rPr>
          <w:spacing w:val="-2"/>
          <w:sz w:val="28"/>
        </w:rPr>
        <w:t xml:space="preserve"> </w:t>
      </w:r>
      <w:r>
        <w:rPr>
          <w:sz w:val="28"/>
        </w:rPr>
        <w:t>Лабораторный</w:t>
      </w:r>
      <w:r>
        <w:rPr>
          <w:spacing w:val="-4"/>
          <w:sz w:val="28"/>
        </w:rPr>
        <w:t xml:space="preserve"> </w:t>
      </w:r>
      <w:r>
        <w:rPr>
          <w:sz w:val="28"/>
        </w:rPr>
        <w:t>практикум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экологии.</w:t>
      </w:r>
      <w:r>
        <w:rPr>
          <w:spacing w:val="4"/>
          <w:sz w:val="28"/>
        </w:rPr>
        <w:t xml:space="preserve"> </w:t>
      </w:r>
      <w:r>
        <w:rPr>
          <w:sz w:val="28"/>
        </w:rPr>
        <w:t>—</w:t>
      </w:r>
      <w:r>
        <w:rPr>
          <w:spacing w:val="-2"/>
          <w:sz w:val="28"/>
        </w:rPr>
        <w:t xml:space="preserve"> </w:t>
      </w:r>
      <w:r>
        <w:rPr>
          <w:sz w:val="28"/>
        </w:rPr>
        <w:t>М.:</w:t>
      </w:r>
      <w:r>
        <w:rPr>
          <w:spacing w:val="-8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1"/>
          <w:sz w:val="28"/>
        </w:rPr>
        <w:t xml:space="preserve"> </w:t>
      </w:r>
      <w:r>
        <w:rPr>
          <w:sz w:val="28"/>
        </w:rPr>
        <w:t>1986.</w:t>
      </w:r>
    </w:p>
    <w:p w:rsidR="006068EB" w:rsidRDefault="00C0128C">
      <w:pPr>
        <w:pStyle w:val="1"/>
        <w:spacing w:before="9" w:line="317" w:lineRule="exact"/>
        <w:ind w:left="592"/>
      </w:pPr>
      <w:r>
        <w:t>Интернет-ресурсы</w:t>
      </w:r>
    </w:p>
    <w:p w:rsidR="006068EB" w:rsidRDefault="00B55F22">
      <w:pPr>
        <w:pStyle w:val="a5"/>
        <w:numPr>
          <w:ilvl w:val="1"/>
          <w:numId w:val="1"/>
        </w:numPr>
        <w:tabs>
          <w:tab w:val="left" w:pos="2268"/>
          <w:tab w:val="left" w:pos="2269"/>
        </w:tabs>
        <w:spacing w:line="317" w:lineRule="exact"/>
        <w:ind w:hanging="777"/>
        <w:rPr>
          <w:sz w:val="28"/>
        </w:rPr>
      </w:pPr>
      <w:hyperlink r:id="rId6">
        <w:r w:rsidR="00C0128C">
          <w:rPr>
            <w:sz w:val="28"/>
          </w:rPr>
          <w:t>http://www.sci.aha.ru/ATL/ra21c.htm</w:t>
        </w:r>
        <w:r w:rsidR="00C0128C">
          <w:rPr>
            <w:spacing w:val="-4"/>
            <w:sz w:val="28"/>
          </w:rPr>
          <w:t xml:space="preserve"> </w:t>
        </w:r>
      </w:hyperlink>
      <w:r w:rsidR="00C0128C">
        <w:rPr>
          <w:sz w:val="28"/>
        </w:rPr>
        <w:t>—</w:t>
      </w:r>
      <w:r w:rsidR="00C0128C">
        <w:rPr>
          <w:spacing w:val="-6"/>
          <w:sz w:val="28"/>
        </w:rPr>
        <w:t xml:space="preserve"> </w:t>
      </w:r>
      <w:r w:rsidR="00C0128C">
        <w:rPr>
          <w:sz w:val="28"/>
        </w:rPr>
        <w:t>биологическое</w:t>
      </w:r>
      <w:r w:rsidR="00C0128C">
        <w:rPr>
          <w:spacing w:val="-9"/>
          <w:sz w:val="28"/>
        </w:rPr>
        <w:t xml:space="preserve"> </w:t>
      </w:r>
      <w:r w:rsidR="00C0128C">
        <w:rPr>
          <w:sz w:val="28"/>
        </w:rPr>
        <w:t>разнообразие</w:t>
      </w:r>
      <w:r w:rsidR="00C0128C">
        <w:rPr>
          <w:spacing w:val="-10"/>
          <w:sz w:val="28"/>
        </w:rPr>
        <w:t xml:space="preserve"> </w:t>
      </w:r>
      <w:r w:rsidR="00C0128C">
        <w:rPr>
          <w:sz w:val="28"/>
        </w:rPr>
        <w:t>России.</w:t>
      </w:r>
    </w:p>
    <w:p w:rsidR="006068EB" w:rsidRDefault="00B55F22">
      <w:pPr>
        <w:pStyle w:val="a5"/>
        <w:numPr>
          <w:ilvl w:val="1"/>
          <w:numId w:val="1"/>
        </w:numPr>
        <w:tabs>
          <w:tab w:val="left" w:pos="2268"/>
          <w:tab w:val="left" w:pos="2269"/>
        </w:tabs>
        <w:spacing w:before="2"/>
        <w:ind w:hanging="777"/>
        <w:rPr>
          <w:sz w:val="28"/>
        </w:rPr>
      </w:pPr>
      <w:hyperlink r:id="rId7">
        <w:r w:rsidR="00C0128C">
          <w:rPr>
            <w:sz w:val="28"/>
          </w:rPr>
          <w:t>http://www.wwf.ru</w:t>
        </w:r>
        <w:r w:rsidR="00C0128C">
          <w:rPr>
            <w:spacing w:val="-2"/>
            <w:sz w:val="28"/>
          </w:rPr>
          <w:t xml:space="preserve"> </w:t>
        </w:r>
      </w:hyperlink>
      <w:r w:rsidR="00C0128C">
        <w:rPr>
          <w:sz w:val="28"/>
        </w:rPr>
        <w:t>—</w:t>
      </w:r>
      <w:r w:rsidR="00C0128C">
        <w:rPr>
          <w:spacing w:val="-7"/>
          <w:sz w:val="28"/>
        </w:rPr>
        <w:t xml:space="preserve"> </w:t>
      </w:r>
      <w:r w:rsidR="00C0128C">
        <w:rPr>
          <w:sz w:val="28"/>
        </w:rPr>
        <w:t>Всемирный</w:t>
      </w:r>
      <w:r w:rsidR="00C0128C">
        <w:rPr>
          <w:spacing w:val="-6"/>
          <w:sz w:val="28"/>
        </w:rPr>
        <w:t xml:space="preserve"> </w:t>
      </w:r>
      <w:r w:rsidR="00C0128C">
        <w:rPr>
          <w:sz w:val="28"/>
        </w:rPr>
        <w:t>фонд</w:t>
      </w:r>
      <w:r w:rsidR="00C0128C">
        <w:rPr>
          <w:spacing w:val="-3"/>
          <w:sz w:val="28"/>
        </w:rPr>
        <w:t xml:space="preserve"> </w:t>
      </w:r>
      <w:r w:rsidR="00C0128C">
        <w:rPr>
          <w:sz w:val="28"/>
        </w:rPr>
        <w:t>дикой</w:t>
      </w:r>
      <w:r w:rsidR="00C0128C">
        <w:rPr>
          <w:spacing w:val="-6"/>
          <w:sz w:val="28"/>
        </w:rPr>
        <w:t xml:space="preserve"> </w:t>
      </w:r>
      <w:r w:rsidR="00C0128C">
        <w:rPr>
          <w:sz w:val="28"/>
        </w:rPr>
        <w:t>природы</w:t>
      </w:r>
      <w:r w:rsidR="00C0128C">
        <w:rPr>
          <w:spacing w:val="-4"/>
          <w:sz w:val="28"/>
        </w:rPr>
        <w:t xml:space="preserve"> </w:t>
      </w:r>
      <w:r w:rsidR="00C0128C">
        <w:rPr>
          <w:sz w:val="28"/>
        </w:rPr>
        <w:t>(WWF).</w:t>
      </w:r>
    </w:p>
    <w:p w:rsidR="006068EB" w:rsidRDefault="00B55F22">
      <w:pPr>
        <w:pStyle w:val="a5"/>
        <w:numPr>
          <w:ilvl w:val="1"/>
          <w:numId w:val="1"/>
        </w:numPr>
        <w:tabs>
          <w:tab w:val="left" w:pos="2268"/>
          <w:tab w:val="left" w:pos="2269"/>
        </w:tabs>
        <w:ind w:hanging="777"/>
        <w:rPr>
          <w:sz w:val="28"/>
        </w:rPr>
      </w:pPr>
      <w:hyperlink r:id="rId8">
        <w:r w:rsidR="00C0128C">
          <w:rPr>
            <w:sz w:val="28"/>
          </w:rPr>
          <w:t>http://edu.seu.ru/metodiques/samkova.htm</w:t>
        </w:r>
        <w:r w:rsidR="00C0128C">
          <w:rPr>
            <w:spacing w:val="-5"/>
            <w:sz w:val="28"/>
          </w:rPr>
          <w:t xml:space="preserve"> </w:t>
        </w:r>
      </w:hyperlink>
      <w:r w:rsidR="00C0128C">
        <w:rPr>
          <w:sz w:val="28"/>
        </w:rPr>
        <w:t>—</w:t>
      </w:r>
      <w:r w:rsidR="00C0128C">
        <w:rPr>
          <w:spacing w:val="-7"/>
          <w:sz w:val="28"/>
        </w:rPr>
        <w:t xml:space="preserve"> </w:t>
      </w:r>
      <w:r w:rsidR="00C0128C">
        <w:rPr>
          <w:sz w:val="28"/>
        </w:rPr>
        <w:t>интернет-сайт</w:t>
      </w:r>
      <w:r w:rsidR="00C0128C">
        <w:rPr>
          <w:spacing w:val="-2"/>
          <w:sz w:val="28"/>
        </w:rPr>
        <w:t xml:space="preserve"> </w:t>
      </w:r>
      <w:r w:rsidR="00C0128C">
        <w:rPr>
          <w:sz w:val="28"/>
        </w:rPr>
        <w:t>«Общественные</w:t>
      </w:r>
      <w:r w:rsidR="00C0128C">
        <w:rPr>
          <w:spacing w:val="-11"/>
          <w:sz w:val="28"/>
        </w:rPr>
        <w:t xml:space="preserve"> </w:t>
      </w:r>
      <w:r w:rsidR="00C0128C">
        <w:rPr>
          <w:sz w:val="28"/>
        </w:rPr>
        <w:t>ресурсы</w:t>
      </w:r>
      <w:r w:rsidR="00C0128C">
        <w:rPr>
          <w:spacing w:val="-4"/>
          <w:sz w:val="28"/>
        </w:rPr>
        <w:t xml:space="preserve"> </w:t>
      </w:r>
      <w:r w:rsidR="00C0128C">
        <w:rPr>
          <w:sz w:val="28"/>
        </w:rPr>
        <w:t>образования»</w:t>
      </w:r>
    </w:p>
    <w:p w:rsidR="006068EB" w:rsidRDefault="00B55F22">
      <w:pPr>
        <w:pStyle w:val="a5"/>
        <w:numPr>
          <w:ilvl w:val="1"/>
          <w:numId w:val="1"/>
        </w:numPr>
        <w:tabs>
          <w:tab w:val="left" w:pos="2268"/>
          <w:tab w:val="left" w:pos="2269"/>
        </w:tabs>
        <w:spacing w:before="3" w:line="240" w:lineRule="auto"/>
        <w:ind w:hanging="777"/>
        <w:rPr>
          <w:sz w:val="28"/>
        </w:rPr>
      </w:pPr>
      <w:hyperlink r:id="rId9">
        <w:r w:rsidR="00C0128C">
          <w:rPr>
            <w:sz w:val="28"/>
          </w:rPr>
          <w:t>http://www.ecosystema.ru</w:t>
        </w:r>
        <w:r w:rsidR="00C0128C">
          <w:rPr>
            <w:spacing w:val="-2"/>
            <w:sz w:val="28"/>
          </w:rPr>
          <w:t xml:space="preserve"> </w:t>
        </w:r>
      </w:hyperlink>
      <w:r w:rsidR="00C0128C">
        <w:rPr>
          <w:sz w:val="28"/>
        </w:rPr>
        <w:t>—</w:t>
      </w:r>
      <w:r w:rsidR="00C0128C">
        <w:rPr>
          <w:spacing w:val="-5"/>
          <w:sz w:val="28"/>
        </w:rPr>
        <w:t xml:space="preserve"> </w:t>
      </w:r>
      <w:r w:rsidR="00C0128C">
        <w:rPr>
          <w:sz w:val="28"/>
        </w:rPr>
        <w:t>экологическое</w:t>
      </w:r>
      <w:r w:rsidR="00C0128C">
        <w:rPr>
          <w:spacing w:val="-5"/>
          <w:sz w:val="28"/>
        </w:rPr>
        <w:t xml:space="preserve"> </w:t>
      </w:r>
      <w:r w:rsidR="00C0128C">
        <w:rPr>
          <w:sz w:val="28"/>
        </w:rPr>
        <w:t>образование</w:t>
      </w:r>
      <w:r w:rsidR="00C0128C">
        <w:rPr>
          <w:spacing w:val="-9"/>
          <w:sz w:val="28"/>
        </w:rPr>
        <w:t xml:space="preserve"> </w:t>
      </w:r>
      <w:r w:rsidR="00C0128C">
        <w:rPr>
          <w:sz w:val="28"/>
        </w:rPr>
        <w:t>детей</w:t>
      </w:r>
      <w:r w:rsidR="00C0128C">
        <w:rPr>
          <w:spacing w:val="-4"/>
          <w:sz w:val="28"/>
        </w:rPr>
        <w:t xml:space="preserve"> </w:t>
      </w:r>
      <w:r w:rsidR="00C0128C">
        <w:rPr>
          <w:sz w:val="28"/>
        </w:rPr>
        <w:t>и</w:t>
      </w:r>
      <w:r w:rsidR="00C0128C">
        <w:rPr>
          <w:spacing w:val="-7"/>
          <w:sz w:val="28"/>
        </w:rPr>
        <w:t xml:space="preserve"> </w:t>
      </w:r>
      <w:r w:rsidR="00C0128C">
        <w:rPr>
          <w:sz w:val="28"/>
        </w:rPr>
        <w:t>изучение</w:t>
      </w:r>
      <w:r w:rsidR="00C0128C">
        <w:rPr>
          <w:spacing w:val="-8"/>
          <w:sz w:val="28"/>
        </w:rPr>
        <w:t xml:space="preserve"> </w:t>
      </w:r>
      <w:r w:rsidR="00C0128C">
        <w:rPr>
          <w:sz w:val="28"/>
        </w:rPr>
        <w:t>природы</w:t>
      </w:r>
      <w:r w:rsidR="00C0128C">
        <w:rPr>
          <w:spacing w:val="-6"/>
          <w:sz w:val="28"/>
        </w:rPr>
        <w:t xml:space="preserve"> </w:t>
      </w:r>
      <w:r w:rsidR="00C0128C">
        <w:rPr>
          <w:sz w:val="28"/>
        </w:rPr>
        <w:t>России.</w:t>
      </w:r>
    </w:p>
    <w:p w:rsidR="006068EB" w:rsidRDefault="00C0128C">
      <w:pPr>
        <w:pStyle w:val="a3"/>
        <w:spacing w:before="5"/>
        <w:ind w:left="0"/>
        <w:rPr>
          <w:sz w:val="1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701675</wp:posOffset>
                </wp:positionH>
                <wp:positionV relativeFrom="paragraph">
                  <wp:posOffset>106045</wp:posOffset>
                </wp:positionV>
                <wp:extent cx="9290685" cy="330835"/>
                <wp:effectExtent l="0" t="0" r="0" b="0"/>
                <wp:wrapTopAndBottom/>
                <wp:docPr id="1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90685" cy="330835"/>
                        </a:xfrm>
                        <a:custGeom>
                          <a:avLst/>
                          <a:gdLst>
                            <a:gd name="T0" fmla="+- 0 15736 1105"/>
                            <a:gd name="T1" fmla="*/ T0 w 14631"/>
                            <a:gd name="T2" fmla="+- 0 443 167"/>
                            <a:gd name="T3" fmla="*/ 443 h 521"/>
                            <a:gd name="T4" fmla="+- 0 1105 1105"/>
                            <a:gd name="T5" fmla="*/ T4 w 14631"/>
                            <a:gd name="T6" fmla="+- 0 443 167"/>
                            <a:gd name="T7" fmla="*/ 443 h 521"/>
                            <a:gd name="T8" fmla="+- 0 1105 1105"/>
                            <a:gd name="T9" fmla="*/ T8 w 14631"/>
                            <a:gd name="T10" fmla="+- 0 687 167"/>
                            <a:gd name="T11" fmla="*/ 687 h 521"/>
                            <a:gd name="T12" fmla="+- 0 15736 1105"/>
                            <a:gd name="T13" fmla="*/ T12 w 14631"/>
                            <a:gd name="T14" fmla="+- 0 687 167"/>
                            <a:gd name="T15" fmla="*/ 687 h 521"/>
                            <a:gd name="T16" fmla="+- 0 15736 1105"/>
                            <a:gd name="T17" fmla="*/ T16 w 14631"/>
                            <a:gd name="T18" fmla="+- 0 443 167"/>
                            <a:gd name="T19" fmla="*/ 443 h 521"/>
                            <a:gd name="T20" fmla="+- 0 15736 1105"/>
                            <a:gd name="T21" fmla="*/ T20 w 14631"/>
                            <a:gd name="T22" fmla="+- 0 167 167"/>
                            <a:gd name="T23" fmla="*/ 167 h 521"/>
                            <a:gd name="T24" fmla="+- 0 1105 1105"/>
                            <a:gd name="T25" fmla="*/ T24 w 14631"/>
                            <a:gd name="T26" fmla="+- 0 167 167"/>
                            <a:gd name="T27" fmla="*/ 167 h 521"/>
                            <a:gd name="T28" fmla="+- 0 1105 1105"/>
                            <a:gd name="T29" fmla="*/ T28 w 14631"/>
                            <a:gd name="T30" fmla="+- 0 443 167"/>
                            <a:gd name="T31" fmla="*/ 443 h 521"/>
                            <a:gd name="T32" fmla="+- 0 15736 1105"/>
                            <a:gd name="T33" fmla="*/ T32 w 14631"/>
                            <a:gd name="T34" fmla="+- 0 443 167"/>
                            <a:gd name="T35" fmla="*/ 443 h 521"/>
                            <a:gd name="T36" fmla="+- 0 15736 1105"/>
                            <a:gd name="T37" fmla="*/ T36 w 14631"/>
                            <a:gd name="T38" fmla="+- 0 167 167"/>
                            <a:gd name="T39" fmla="*/ 167 h 52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4631" h="521">
                              <a:moveTo>
                                <a:pt x="14631" y="276"/>
                              </a:moveTo>
                              <a:lnTo>
                                <a:pt x="0" y="276"/>
                              </a:lnTo>
                              <a:lnTo>
                                <a:pt x="0" y="520"/>
                              </a:lnTo>
                              <a:lnTo>
                                <a:pt x="14631" y="520"/>
                              </a:lnTo>
                              <a:lnTo>
                                <a:pt x="14631" y="276"/>
                              </a:lnTo>
                              <a:close/>
                              <a:moveTo>
                                <a:pt x="14631" y="0"/>
                              </a:moveTo>
                              <a:lnTo>
                                <a:pt x="0" y="0"/>
                              </a:lnTo>
                              <a:lnTo>
                                <a:pt x="0" y="276"/>
                              </a:lnTo>
                              <a:lnTo>
                                <a:pt x="14631" y="276"/>
                              </a:lnTo>
                              <a:lnTo>
                                <a:pt x="1463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0007356" id="docshape8" o:spid="_x0000_s1026" style="position:absolute;margin-left:55.25pt;margin-top:8.35pt;width:731.55pt;height:26.05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31,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" path="m14631,276l,276,,520r14631,l14631,276xm14631,l,,,276r14631,l14631,xe" fillcolor="#f5f5f5" stroked="f">
                <v:path arrowok="t" o:connecttype="custom" o:connectlocs="9290685,281305;0,281305;0,436245;9290685,436245;9290685,281305;9290685,106045;0,106045;0,281305;9290685,281305;9290685,106045" o:connectangles="0,0,0,0,0,0,0,0,0,0"/>
                <w10:wrap type="topAndBottom" anchorx="page"/>
              </v:shape>
            </w:pict>
          </mc:Fallback>
        </mc:AlternateContent>
      </w:r>
    </w:p>
    <w:tbl>
      <w:tblPr>
        <w:tblStyle w:val="myTableStyle"/>
        <w:tblOverlap w:val="never"/>
        <w:tblW w:w="6000" w:type="dxa"/>
        <w:jc w:val="center"/>
      </w:tblPr>
      <w:tblGrid>
        <w:gridCol w:w="1"/>
        <w:gridCol w:w="1"/>
      </w:tblGrid>
      <w:tr>
        <w:trPr/>
        <w:tc>
          <w:tcPr>
            <w:gridSpan w:val="3"/>
            <w:tcMar>
              <w:left w:w="350" w:type="dxa"/>
              <w:right w:w="350" w:type="dxa"/>
              <w:top w:w="150" w:type="dxa"/>
              <w:bottom w:w="0" w:type="dxa"/>
            </w:tcMar>
          </w:tcPr>
          <w:p>
            <w:pPr>
              <w:jc w:val="center"/>
              <w:rPr>
                <w:b w:val="on"/>
                <w:bCs w:val="on"/>
                <w:sz w:val="36"/>
                <w:szCs w:val="36"/>
              </w:rPr>
            </w:pPr>
            <w:r>
              <w:rPr>
                <w:b w:val="on"/>
                <w:bCs w:val="on"/>
                <w:sz w:val="36"/>
                <w:szCs w:val="36"/>
              </w:rPr>
              <w:t xml:space="preserve">ДОКУМЕНТ ПОДПИСАН ЭЛЕКТРОННОЙ ПОДПИСЬЮ</w:t>
            </w:r>
          </w:p>
        </w:tc>
      </w:tr>
      <w:tr>
        <w:trPr/>
        <w:tc>
          <w:tcPr>
            <w:gridSpan w:val="3"/>
            <w:tcMar>
              <w:left w:w="0" w:type="dxa"/>
              <w:right w:w="0" w:type="dxa"/>
              <w:bottom w:w="150" w:type="dxa"/>
            </w:tcMar>
          </w:tcPr>
          <w:p>
            <w:pPr>
              <w:shd w:val="clear" w:fill="000000"/>
              <w:jc w:val="center"/>
              <w:spacing w:before="50" w:after="50" w:line="240" w:lineRule="auto"/>
              <w:rPr>
                <w:b w:val="on"/>
                <w:bCs w:val="on"/>
                <w:color w:val="ffffff"/>
              </w:rPr>
            </w:pPr>
            <w:r>
              <w:rPr>
                <w:b w:val="on"/>
                <w:bCs w:val="on"/>
                <w:color w:val="ffffff"/>
              </w:rPr>
              <w:t xml:space="preserve">СВЕДЕНИЯ О СЕРТИФИКАТЕ ЭП</w:t>
            </w:r>
          </w:p>
        </w:tc>
      </w:tr>
      <w:tr>
        <w:trPr/>
        <w:tc>
          <w:tcPr/>
          <w:p>
            <w:pPr>
              <w:rPr/>
            </w:pPr>
            <w:r>
              <w:rPr/>
              <w:t xml:space="preserve">Сертификат</w:t>
            </w:r>
          </w:p>
        </w:tc>
        <w:tc>
          <w:tcPr>
            <w:gridSpan w:val="2"/>
          </w:tcPr>
          <w:p>
            <w:pPr>
              <w:rPr/>
            </w:pPr>
            <w:r>
              <w:rPr/>
              <w:t xml:space="preserve">603332450510203670830559428146817986133868575797</w:t>
            </w:r>
          </w:p>
        </w:tc>
      </w:tr>
      <w:tr>
        <w:trPr/>
        <w:tc>
          <w:tcPr/>
          <w:p>
            <w:pPr>
              <w:rPr/>
            </w:pPr>
            <w:r>
              <w:rPr/>
              <w:t xml:space="preserve">Владелец</w:t>
            </w:r>
          </w:p>
        </w:tc>
        <w:tc>
          <w:tcPr>
            <w:gridSpan w:val="2"/>
          </w:tcPr>
          <w:p>
            <w:pPr>
              <w:rPr/>
            </w:pPr>
            <w:r>
              <w:rPr/>
              <w:t xml:space="preserve">Басова Ирина Николаевна</w:t>
            </w:r>
          </w:p>
        </w:tc>
      </w:tr>
      <w:tr>
        <w:trPr/>
        <w:tc>
          <w:tcPr/>
          <w:p>
            <w:pPr>
              <w:rPr/>
            </w:pPr>
            <w:r>
              <w:rPr/>
              <w:t xml:space="preserve">Действителен</w:t>
            </w:r>
          </w:p>
        </w:tc>
        <w:tc>
          <w:tcPr>
            <w:gridSpan w:val="2"/>
          </w:tcPr>
          <w:p>
            <w:pPr>
              <w:rPr/>
            </w:pPr>
            <w:r>
              <w:rPr/>
              <w:t xml:space="preserve">С 28.07.2021 по 28.07.2022</w:t>
            </w:r>
          </w:p>
        </w:tc>
      </w:tr>
    </w:tbl>
    <w:sectPr xmlns:w="http://schemas.openxmlformats.org/wordprocessingml/2006/main" w:rsidR="006068EB">
      <w:pgSz w:w="16840" w:h="11910" w:orient="landscape"/>
      <w:pgMar w:top="340" w:right="1000" w:bottom="280" w:left="660" w:header="720" w:footer="720" w:gutter="0"/>
      <w:cols w:space="720"/>
    </w:sectPr>
  </w:body>
</w:document>
</file>

<file path=word/comments.xml><?xml version="1.0" encoding="utf-8"?>
<w:comments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p14">
                                    </w:comments>
</file>

<file path=word/commentsExtended.xml><?xml version="1.0" encoding="utf-8"?>
<w15:commentsEx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p14">
                                    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0FDA" w:rsidRDefault="006E0FDA" w:rsidP="006E0FDA">
      <w:pPr>
        <w:spacing w:after="0" w:line="240" w:lineRule="auto"/>
      </w:pPr>
      <w:r>
        <w:separator/>
      </w:r>
    </w:p>
  </w:endnote>
  <w:endnote w:type="continuationSeparator" w:id="0">
    <w:p w:rsidR="006E0FDA" w:rsidRDefault="006E0FDA" w:rsidP="006E0F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0FDA" w:rsidRDefault="006E0FDA" w:rsidP="006E0FDA">
      <w:pPr>
        <w:spacing w:after="0" w:line="240" w:lineRule="auto"/>
      </w:pPr>
      <w:r>
        <w:separator/>
      </w:r>
    </w:p>
  </w:footnote>
  <w:footnote w:type="continuationSeparator" w:id="0">
    <w:p w:rsidR="006E0FDA" w:rsidRDefault="006E0FDA" w:rsidP="006E0F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7550">
    <w:multiLevelType w:val="hybridMultilevel"/>
    <w:lvl w:ilvl="0" w:tplc="15385955">
      <w:start w:val="1"/>
      <w:numFmt w:val="decimal"/>
      <w:lvlText w:val="%1."/>
      <w:lvlJc w:val="left"/>
      <w:pPr>
        <w:ind w:left="720" w:hanging="360"/>
      </w:pPr>
    </w:lvl>
    <w:lvl w:ilvl="1" w:tplc="15385955" w:tentative="1">
      <w:start w:val="1"/>
      <w:numFmt w:val="lowerLetter"/>
      <w:lvlText w:val="%2."/>
      <w:lvlJc w:val="left"/>
      <w:pPr>
        <w:ind w:left="1440" w:hanging="360"/>
      </w:pPr>
    </w:lvl>
    <w:lvl w:ilvl="2" w:tplc="15385955" w:tentative="1">
      <w:start w:val="1"/>
      <w:numFmt w:val="lowerRoman"/>
      <w:lvlText w:val="%3."/>
      <w:lvlJc w:val="right"/>
      <w:pPr>
        <w:ind w:left="2160" w:hanging="180"/>
      </w:pPr>
    </w:lvl>
    <w:lvl w:ilvl="3" w:tplc="15385955" w:tentative="1">
      <w:start w:val="1"/>
      <w:numFmt w:val="decimal"/>
      <w:lvlText w:val="%4."/>
      <w:lvlJc w:val="left"/>
      <w:pPr>
        <w:ind w:left="2880" w:hanging="360"/>
      </w:pPr>
    </w:lvl>
    <w:lvl w:ilvl="4" w:tplc="15385955" w:tentative="1">
      <w:start w:val="1"/>
      <w:numFmt w:val="lowerLetter"/>
      <w:lvlText w:val="%5."/>
      <w:lvlJc w:val="left"/>
      <w:pPr>
        <w:ind w:left="3600" w:hanging="360"/>
      </w:pPr>
    </w:lvl>
    <w:lvl w:ilvl="5" w:tplc="15385955" w:tentative="1">
      <w:start w:val="1"/>
      <w:numFmt w:val="lowerRoman"/>
      <w:lvlText w:val="%6."/>
      <w:lvlJc w:val="right"/>
      <w:pPr>
        <w:ind w:left="4320" w:hanging="180"/>
      </w:pPr>
    </w:lvl>
    <w:lvl w:ilvl="6" w:tplc="15385955" w:tentative="1">
      <w:start w:val="1"/>
      <w:numFmt w:val="decimal"/>
      <w:lvlText w:val="%7."/>
      <w:lvlJc w:val="left"/>
      <w:pPr>
        <w:ind w:left="5040" w:hanging="360"/>
      </w:pPr>
    </w:lvl>
    <w:lvl w:ilvl="7" w:tplc="15385955" w:tentative="1">
      <w:start w:val="1"/>
      <w:numFmt w:val="lowerLetter"/>
      <w:lvlText w:val="%8."/>
      <w:lvlJc w:val="left"/>
      <w:pPr>
        <w:ind w:left="5760" w:hanging="360"/>
      </w:pPr>
    </w:lvl>
    <w:lvl w:ilvl="8" w:tplc="1538595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49">
    <w:multiLevelType w:val="hybridMultilevel"/>
    <w:lvl w:ilvl="0" w:tplc="238044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0">
    <w:nsid w:val="03BC75DF"/>
    <w:multiLevelType w:val="hybridMultilevel"/>
    <w:tmpl w:val="91341ECA"/>
    <w:lvl w:ilvl="0" w:tplc="97424078">
      <w:start w:val="1"/>
      <w:numFmt w:val="decimal"/>
      <w:lvlText w:val="%1."/>
      <w:lvlJc w:val="left"/>
      <w:pPr>
        <w:ind w:left="1115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BFA48CEC">
      <w:numFmt w:val="bullet"/>
      <w:lvlText w:val="•"/>
      <w:lvlJc w:val="left"/>
      <w:pPr>
        <w:ind w:left="2525" w:hanging="284"/>
      </w:pPr>
      <w:rPr>
        <w:rFonts w:hint="default"/>
        <w:lang w:val="ru-RU" w:eastAsia="en-US" w:bidi="ar-SA"/>
      </w:rPr>
    </w:lvl>
    <w:lvl w:ilvl="2" w:tplc="C1BA915C">
      <w:numFmt w:val="bullet"/>
      <w:lvlText w:val="•"/>
      <w:lvlJc w:val="left"/>
      <w:pPr>
        <w:ind w:left="3931" w:hanging="284"/>
      </w:pPr>
      <w:rPr>
        <w:rFonts w:hint="default"/>
        <w:lang w:val="ru-RU" w:eastAsia="en-US" w:bidi="ar-SA"/>
      </w:rPr>
    </w:lvl>
    <w:lvl w:ilvl="3" w:tplc="0A7EC81E">
      <w:numFmt w:val="bullet"/>
      <w:lvlText w:val="•"/>
      <w:lvlJc w:val="left"/>
      <w:pPr>
        <w:ind w:left="5336" w:hanging="284"/>
      </w:pPr>
      <w:rPr>
        <w:rFonts w:hint="default"/>
        <w:lang w:val="ru-RU" w:eastAsia="en-US" w:bidi="ar-SA"/>
      </w:rPr>
    </w:lvl>
    <w:lvl w:ilvl="4" w:tplc="C812EDD2">
      <w:numFmt w:val="bullet"/>
      <w:lvlText w:val="•"/>
      <w:lvlJc w:val="left"/>
      <w:pPr>
        <w:ind w:left="6742" w:hanging="284"/>
      </w:pPr>
      <w:rPr>
        <w:rFonts w:hint="default"/>
        <w:lang w:val="ru-RU" w:eastAsia="en-US" w:bidi="ar-SA"/>
      </w:rPr>
    </w:lvl>
    <w:lvl w:ilvl="5" w:tplc="574C68D6">
      <w:numFmt w:val="bullet"/>
      <w:lvlText w:val="•"/>
      <w:lvlJc w:val="left"/>
      <w:pPr>
        <w:ind w:left="8148" w:hanging="284"/>
      </w:pPr>
      <w:rPr>
        <w:rFonts w:hint="default"/>
        <w:lang w:val="ru-RU" w:eastAsia="en-US" w:bidi="ar-SA"/>
      </w:rPr>
    </w:lvl>
    <w:lvl w:ilvl="6" w:tplc="34C85AF4">
      <w:numFmt w:val="bullet"/>
      <w:lvlText w:val="•"/>
      <w:lvlJc w:val="left"/>
      <w:pPr>
        <w:ind w:left="9553" w:hanging="284"/>
      </w:pPr>
      <w:rPr>
        <w:rFonts w:hint="default"/>
        <w:lang w:val="ru-RU" w:eastAsia="en-US" w:bidi="ar-SA"/>
      </w:rPr>
    </w:lvl>
    <w:lvl w:ilvl="7" w:tplc="CDBA03EA">
      <w:numFmt w:val="bullet"/>
      <w:lvlText w:val="•"/>
      <w:lvlJc w:val="left"/>
      <w:pPr>
        <w:ind w:left="10959" w:hanging="284"/>
      </w:pPr>
      <w:rPr>
        <w:rFonts w:hint="default"/>
        <w:lang w:val="ru-RU" w:eastAsia="en-US" w:bidi="ar-SA"/>
      </w:rPr>
    </w:lvl>
    <w:lvl w:ilvl="8" w:tplc="A8C65714">
      <w:numFmt w:val="bullet"/>
      <w:lvlText w:val="•"/>
      <w:lvlJc w:val="left"/>
      <w:pPr>
        <w:ind w:left="12364" w:hanging="284"/>
      </w:pPr>
      <w:rPr>
        <w:rFonts w:hint="default"/>
        <w:lang w:val="ru-RU" w:eastAsia="en-US" w:bidi="ar-SA"/>
      </w:rPr>
    </w:lvl>
  </w:abstractNum>
  <w:abstractNum w:abstractNumId="1">
    <w:nsid w:val="0C8753A7"/>
    <w:multiLevelType w:val="hybridMultilevel"/>
    <w:tmpl w:val="D9BED766"/>
    <w:lvl w:ilvl="0" w:tplc="DF6A9230">
      <w:numFmt w:val="bullet"/>
      <w:lvlText w:val="-"/>
      <w:lvlJc w:val="left"/>
      <w:pPr>
        <w:ind w:left="2484" w:hanging="7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BE08CDC8">
      <w:numFmt w:val="bullet"/>
      <w:lvlText w:val="•"/>
      <w:lvlJc w:val="left"/>
      <w:pPr>
        <w:ind w:left="3749" w:hanging="725"/>
      </w:pPr>
      <w:rPr>
        <w:rFonts w:hint="default"/>
        <w:lang w:val="ru-RU" w:eastAsia="en-US" w:bidi="ar-SA"/>
      </w:rPr>
    </w:lvl>
    <w:lvl w:ilvl="2" w:tplc="0878676A">
      <w:numFmt w:val="bullet"/>
      <w:lvlText w:val="•"/>
      <w:lvlJc w:val="left"/>
      <w:pPr>
        <w:ind w:left="5019" w:hanging="725"/>
      </w:pPr>
      <w:rPr>
        <w:rFonts w:hint="default"/>
        <w:lang w:val="ru-RU" w:eastAsia="en-US" w:bidi="ar-SA"/>
      </w:rPr>
    </w:lvl>
    <w:lvl w:ilvl="3" w:tplc="AB62491C">
      <w:numFmt w:val="bullet"/>
      <w:lvlText w:val="•"/>
      <w:lvlJc w:val="left"/>
      <w:pPr>
        <w:ind w:left="6288" w:hanging="725"/>
      </w:pPr>
      <w:rPr>
        <w:rFonts w:hint="default"/>
        <w:lang w:val="ru-RU" w:eastAsia="en-US" w:bidi="ar-SA"/>
      </w:rPr>
    </w:lvl>
    <w:lvl w:ilvl="4" w:tplc="161233BE">
      <w:numFmt w:val="bullet"/>
      <w:lvlText w:val="•"/>
      <w:lvlJc w:val="left"/>
      <w:pPr>
        <w:ind w:left="7558" w:hanging="725"/>
      </w:pPr>
      <w:rPr>
        <w:rFonts w:hint="default"/>
        <w:lang w:val="ru-RU" w:eastAsia="en-US" w:bidi="ar-SA"/>
      </w:rPr>
    </w:lvl>
    <w:lvl w:ilvl="5" w:tplc="815E71EE">
      <w:numFmt w:val="bullet"/>
      <w:lvlText w:val="•"/>
      <w:lvlJc w:val="left"/>
      <w:pPr>
        <w:ind w:left="8828" w:hanging="725"/>
      </w:pPr>
      <w:rPr>
        <w:rFonts w:hint="default"/>
        <w:lang w:val="ru-RU" w:eastAsia="en-US" w:bidi="ar-SA"/>
      </w:rPr>
    </w:lvl>
    <w:lvl w:ilvl="6" w:tplc="33E8B8B0">
      <w:numFmt w:val="bullet"/>
      <w:lvlText w:val="•"/>
      <w:lvlJc w:val="left"/>
      <w:pPr>
        <w:ind w:left="10097" w:hanging="725"/>
      </w:pPr>
      <w:rPr>
        <w:rFonts w:hint="default"/>
        <w:lang w:val="ru-RU" w:eastAsia="en-US" w:bidi="ar-SA"/>
      </w:rPr>
    </w:lvl>
    <w:lvl w:ilvl="7" w:tplc="CE74E12A">
      <w:numFmt w:val="bullet"/>
      <w:lvlText w:val="•"/>
      <w:lvlJc w:val="left"/>
      <w:pPr>
        <w:ind w:left="11367" w:hanging="725"/>
      </w:pPr>
      <w:rPr>
        <w:rFonts w:hint="default"/>
        <w:lang w:val="ru-RU" w:eastAsia="en-US" w:bidi="ar-SA"/>
      </w:rPr>
    </w:lvl>
    <w:lvl w:ilvl="8" w:tplc="8C90D37A">
      <w:numFmt w:val="bullet"/>
      <w:lvlText w:val="•"/>
      <w:lvlJc w:val="left"/>
      <w:pPr>
        <w:ind w:left="12636" w:hanging="725"/>
      </w:pPr>
      <w:rPr>
        <w:rFonts w:hint="default"/>
        <w:lang w:val="ru-RU" w:eastAsia="en-US" w:bidi="ar-SA"/>
      </w:rPr>
    </w:lvl>
  </w:abstractNum>
  <w:abstractNum w:abstractNumId="2">
    <w:nsid w:val="121E3055"/>
    <w:multiLevelType w:val="hybridMultilevel"/>
    <w:tmpl w:val="E852254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1CEF4143"/>
    <w:multiLevelType w:val="hybridMultilevel"/>
    <w:tmpl w:val="BCD27B68"/>
    <w:lvl w:ilvl="0" w:tplc="C936DA0C">
      <w:numFmt w:val="bullet"/>
      <w:lvlText w:val=""/>
      <w:lvlJc w:val="left"/>
      <w:pPr>
        <w:ind w:left="472" w:hanging="108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 w:tplc="9D22BC82">
      <w:start w:val="1"/>
      <w:numFmt w:val="decimal"/>
      <w:lvlText w:val="%2."/>
      <w:lvlJc w:val="left"/>
      <w:pPr>
        <w:ind w:left="1467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u w:val="single" w:color="000000"/>
        <w:lang w:val="ru-RU" w:eastAsia="en-US" w:bidi="ar-SA"/>
      </w:rPr>
    </w:lvl>
    <w:lvl w:ilvl="2" w:tplc="3CF28D88">
      <w:numFmt w:val="bullet"/>
      <w:lvlText w:val="•"/>
      <w:lvlJc w:val="left"/>
      <w:pPr>
        <w:ind w:left="2984" w:hanging="284"/>
      </w:pPr>
      <w:rPr>
        <w:rFonts w:hint="default"/>
        <w:lang w:val="ru-RU" w:eastAsia="en-US" w:bidi="ar-SA"/>
      </w:rPr>
    </w:lvl>
    <w:lvl w:ilvl="3" w:tplc="3802162A">
      <w:numFmt w:val="bullet"/>
      <w:lvlText w:val="•"/>
      <w:lvlJc w:val="left"/>
      <w:pPr>
        <w:ind w:left="4508" w:hanging="284"/>
      </w:pPr>
      <w:rPr>
        <w:rFonts w:hint="default"/>
        <w:lang w:val="ru-RU" w:eastAsia="en-US" w:bidi="ar-SA"/>
      </w:rPr>
    </w:lvl>
    <w:lvl w:ilvl="4" w:tplc="8C2C14BC">
      <w:numFmt w:val="bullet"/>
      <w:lvlText w:val="•"/>
      <w:lvlJc w:val="left"/>
      <w:pPr>
        <w:ind w:left="6032" w:hanging="284"/>
      </w:pPr>
      <w:rPr>
        <w:rFonts w:hint="default"/>
        <w:lang w:val="ru-RU" w:eastAsia="en-US" w:bidi="ar-SA"/>
      </w:rPr>
    </w:lvl>
    <w:lvl w:ilvl="5" w:tplc="B63A7400">
      <w:numFmt w:val="bullet"/>
      <w:lvlText w:val="•"/>
      <w:lvlJc w:val="left"/>
      <w:pPr>
        <w:ind w:left="7556" w:hanging="284"/>
      </w:pPr>
      <w:rPr>
        <w:rFonts w:hint="default"/>
        <w:lang w:val="ru-RU" w:eastAsia="en-US" w:bidi="ar-SA"/>
      </w:rPr>
    </w:lvl>
    <w:lvl w:ilvl="6" w:tplc="8A4AC03E">
      <w:numFmt w:val="bullet"/>
      <w:lvlText w:val="•"/>
      <w:lvlJc w:val="left"/>
      <w:pPr>
        <w:ind w:left="9080" w:hanging="284"/>
      </w:pPr>
      <w:rPr>
        <w:rFonts w:hint="default"/>
        <w:lang w:val="ru-RU" w:eastAsia="en-US" w:bidi="ar-SA"/>
      </w:rPr>
    </w:lvl>
    <w:lvl w:ilvl="7" w:tplc="8B18A2FE">
      <w:numFmt w:val="bullet"/>
      <w:lvlText w:val="•"/>
      <w:lvlJc w:val="left"/>
      <w:pPr>
        <w:ind w:left="10604" w:hanging="284"/>
      </w:pPr>
      <w:rPr>
        <w:rFonts w:hint="default"/>
        <w:lang w:val="ru-RU" w:eastAsia="en-US" w:bidi="ar-SA"/>
      </w:rPr>
    </w:lvl>
    <w:lvl w:ilvl="8" w:tplc="8A94F302">
      <w:numFmt w:val="bullet"/>
      <w:lvlText w:val="•"/>
      <w:lvlJc w:val="left"/>
      <w:pPr>
        <w:ind w:left="12128" w:hanging="284"/>
      </w:pPr>
      <w:rPr>
        <w:rFonts w:hint="default"/>
        <w:lang w:val="ru-RU" w:eastAsia="en-US" w:bidi="ar-SA"/>
      </w:rPr>
    </w:lvl>
  </w:abstractNum>
  <w:abstractNum w:abstractNumId="4">
    <w:nsid w:val="2A9A0A34"/>
    <w:multiLevelType w:val="hybridMultilevel"/>
    <w:tmpl w:val="24EAB1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9D0C58"/>
    <w:multiLevelType w:val="hybridMultilevel"/>
    <w:tmpl w:val="8C52D1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2B7634"/>
    <w:multiLevelType w:val="hybridMultilevel"/>
    <w:tmpl w:val="DFC2A01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3CAB1FEE"/>
    <w:multiLevelType w:val="hybridMultilevel"/>
    <w:tmpl w:val="355215E0"/>
    <w:lvl w:ilvl="0" w:tplc="8376E5BC">
      <w:start w:val="3"/>
      <w:numFmt w:val="decimal"/>
      <w:lvlText w:val="%1."/>
      <w:lvlJc w:val="left"/>
      <w:pPr>
        <w:ind w:left="1332" w:hanging="7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E1B22BEA">
      <w:start w:val="1"/>
      <w:numFmt w:val="decimal"/>
      <w:lvlText w:val="%2."/>
      <w:lvlJc w:val="left"/>
      <w:pPr>
        <w:ind w:left="2268" w:hanging="7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18CA7428">
      <w:numFmt w:val="bullet"/>
      <w:lvlText w:val="•"/>
      <w:lvlJc w:val="left"/>
      <w:pPr>
        <w:ind w:left="3695" w:hanging="776"/>
      </w:pPr>
      <w:rPr>
        <w:rFonts w:hint="default"/>
        <w:lang w:val="ru-RU" w:eastAsia="en-US" w:bidi="ar-SA"/>
      </w:rPr>
    </w:lvl>
    <w:lvl w:ilvl="3" w:tplc="AF0A95D2">
      <w:numFmt w:val="bullet"/>
      <w:lvlText w:val="•"/>
      <w:lvlJc w:val="left"/>
      <w:pPr>
        <w:ind w:left="5130" w:hanging="776"/>
      </w:pPr>
      <w:rPr>
        <w:rFonts w:hint="default"/>
        <w:lang w:val="ru-RU" w:eastAsia="en-US" w:bidi="ar-SA"/>
      </w:rPr>
    </w:lvl>
    <w:lvl w:ilvl="4" w:tplc="FEFEDAB6">
      <w:numFmt w:val="bullet"/>
      <w:lvlText w:val="•"/>
      <w:lvlJc w:val="left"/>
      <w:pPr>
        <w:ind w:left="6565" w:hanging="776"/>
      </w:pPr>
      <w:rPr>
        <w:rFonts w:hint="default"/>
        <w:lang w:val="ru-RU" w:eastAsia="en-US" w:bidi="ar-SA"/>
      </w:rPr>
    </w:lvl>
    <w:lvl w:ilvl="5" w:tplc="16A4E154">
      <w:numFmt w:val="bullet"/>
      <w:lvlText w:val="•"/>
      <w:lvlJc w:val="left"/>
      <w:pPr>
        <w:ind w:left="8000" w:hanging="776"/>
      </w:pPr>
      <w:rPr>
        <w:rFonts w:hint="default"/>
        <w:lang w:val="ru-RU" w:eastAsia="en-US" w:bidi="ar-SA"/>
      </w:rPr>
    </w:lvl>
    <w:lvl w:ilvl="6" w:tplc="CD54C3F6">
      <w:numFmt w:val="bullet"/>
      <w:lvlText w:val="•"/>
      <w:lvlJc w:val="left"/>
      <w:pPr>
        <w:ind w:left="9435" w:hanging="776"/>
      </w:pPr>
      <w:rPr>
        <w:rFonts w:hint="default"/>
        <w:lang w:val="ru-RU" w:eastAsia="en-US" w:bidi="ar-SA"/>
      </w:rPr>
    </w:lvl>
    <w:lvl w:ilvl="7" w:tplc="4620CFFA">
      <w:numFmt w:val="bullet"/>
      <w:lvlText w:val="•"/>
      <w:lvlJc w:val="left"/>
      <w:pPr>
        <w:ind w:left="10870" w:hanging="776"/>
      </w:pPr>
      <w:rPr>
        <w:rFonts w:hint="default"/>
        <w:lang w:val="ru-RU" w:eastAsia="en-US" w:bidi="ar-SA"/>
      </w:rPr>
    </w:lvl>
    <w:lvl w:ilvl="8" w:tplc="3BA461E4">
      <w:numFmt w:val="bullet"/>
      <w:lvlText w:val="•"/>
      <w:lvlJc w:val="left"/>
      <w:pPr>
        <w:ind w:left="12305" w:hanging="776"/>
      </w:pPr>
      <w:rPr>
        <w:rFonts w:hint="default"/>
        <w:lang w:val="ru-RU" w:eastAsia="en-US" w:bidi="ar-SA"/>
      </w:rPr>
    </w:lvl>
  </w:abstractNum>
  <w:abstractNum w:abstractNumId="8">
    <w:nsid w:val="4C191B67"/>
    <w:multiLevelType w:val="hybridMultilevel"/>
    <w:tmpl w:val="90C683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79504B"/>
    <w:multiLevelType w:val="hybridMultilevel"/>
    <w:tmpl w:val="0630B64C"/>
    <w:lvl w:ilvl="0" w:tplc="380EEA7C">
      <w:start w:val="2"/>
      <w:numFmt w:val="decimal"/>
      <w:lvlText w:val="%1."/>
      <w:lvlJc w:val="left"/>
      <w:pPr>
        <w:ind w:left="1467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u w:val="single" w:color="000000"/>
        <w:lang w:val="ru-RU" w:eastAsia="en-US" w:bidi="ar-SA"/>
      </w:rPr>
    </w:lvl>
    <w:lvl w:ilvl="1" w:tplc="39865258">
      <w:start w:val="1"/>
      <w:numFmt w:val="decimal"/>
      <w:lvlText w:val="%2."/>
      <w:lvlJc w:val="left"/>
      <w:pPr>
        <w:ind w:left="2616" w:hanging="7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56568BC6">
      <w:numFmt w:val="bullet"/>
      <w:lvlText w:val="•"/>
      <w:lvlJc w:val="left"/>
      <w:pPr>
        <w:ind w:left="4015" w:hanging="704"/>
      </w:pPr>
      <w:rPr>
        <w:rFonts w:hint="default"/>
        <w:lang w:val="ru-RU" w:eastAsia="en-US" w:bidi="ar-SA"/>
      </w:rPr>
    </w:lvl>
    <w:lvl w:ilvl="3" w:tplc="CB26F912">
      <w:numFmt w:val="bullet"/>
      <w:lvlText w:val="•"/>
      <w:lvlJc w:val="left"/>
      <w:pPr>
        <w:ind w:left="5410" w:hanging="704"/>
      </w:pPr>
      <w:rPr>
        <w:rFonts w:hint="default"/>
        <w:lang w:val="ru-RU" w:eastAsia="en-US" w:bidi="ar-SA"/>
      </w:rPr>
    </w:lvl>
    <w:lvl w:ilvl="4" w:tplc="B9520232">
      <w:numFmt w:val="bullet"/>
      <w:lvlText w:val="•"/>
      <w:lvlJc w:val="left"/>
      <w:pPr>
        <w:ind w:left="6805" w:hanging="704"/>
      </w:pPr>
      <w:rPr>
        <w:rFonts w:hint="default"/>
        <w:lang w:val="ru-RU" w:eastAsia="en-US" w:bidi="ar-SA"/>
      </w:rPr>
    </w:lvl>
    <w:lvl w:ilvl="5" w:tplc="A37C5D96">
      <w:numFmt w:val="bullet"/>
      <w:lvlText w:val="•"/>
      <w:lvlJc w:val="left"/>
      <w:pPr>
        <w:ind w:left="8200" w:hanging="704"/>
      </w:pPr>
      <w:rPr>
        <w:rFonts w:hint="default"/>
        <w:lang w:val="ru-RU" w:eastAsia="en-US" w:bidi="ar-SA"/>
      </w:rPr>
    </w:lvl>
    <w:lvl w:ilvl="6" w:tplc="D5B41988">
      <w:numFmt w:val="bullet"/>
      <w:lvlText w:val="•"/>
      <w:lvlJc w:val="left"/>
      <w:pPr>
        <w:ind w:left="9595" w:hanging="704"/>
      </w:pPr>
      <w:rPr>
        <w:rFonts w:hint="default"/>
        <w:lang w:val="ru-RU" w:eastAsia="en-US" w:bidi="ar-SA"/>
      </w:rPr>
    </w:lvl>
    <w:lvl w:ilvl="7" w:tplc="E984EA84">
      <w:numFmt w:val="bullet"/>
      <w:lvlText w:val="•"/>
      <w:lvlJc w:val="left"/>
      <w:pPr>
        <w:ind w:left="10990" w:hanging="704"/>
      </w:pPr>
      <w:rPr>
        <w:rFonts w:hint="default"/>
        <w:lang w:val="ru-RU" w:eastAsia="en-US" w:bidi="ar-SA"/>
      </w:rPr>
    </w:lvl>
    <w:lvl w:ilvl="8" w:tplc="5CB63302">
      <w:numFmt w:val="bullet"/>
      <w:lvlText w:val="•"/>
      <w:lvlJc w:val="left"/>
      <w:pPr>
        <w:ind w:left="12385" w:hanging="704"/>
      </w:pPr>
      <w:rPr>
        <w:rFonts w:hint="default"/>
        <w:lang w:val="ru-RU" w:eastAsia="en-US" w:bidi="ar-SA"/>
      </w:rPr>
    </w:lvl>
  </w:abstractNum>
  <w:abstractNum w:abstractNumId="10">
    <w:nsid w:val="59A136A0"/>
    <w:multiLevelType w:val="hybridMultilevel"/>
    <w:tmpl w:val="CE481E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3D215AE"/>
    <w:multiLevelType w:val="hybridMultilevel"/>
    <w:tmpl w:val="094C17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0A7B58"/>
    <w:multiLevelType w:val="hybridMultilevel"/>
    <w:tmpl w:val="4AC27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9"/>
  </w:num>
  <w:num w:numId="5">
    <w:abstractNumId w:val="3"/>
  </w:num>
  <w:num w:numId="6">
    <w:abstractNumId w:val="5"/>
  </w:num>
  <w:num w:numId="7">
    <w:abstractNumId w:val="4"/>
  </w:num>
  <w:num w:numId="8">
    <w:abstractNumId w:val="12"/>
  </w:num>
  <w:num w:numId="9">
    <w:abstractNumId w:val="6"/>
  </w:num>
  <w:num w:numId="10">
    <w:abstractNumId w:val="2"/>
  </w:num>
  <w:num w:numId="11">
    <w:abstractNumId w:val="11"/>
  </w:num>
  <w:num w:numId="12">
    <w:abstractNumId w:val="8"/>
  </w:num>
  <w:num w:numId="13">
    <w:abstractNumId w:val="10"/>
  </w:num>
  <w:num w:numId="7549">
    <w:abstractNumId w:val="7549"/>
  </w:num>
  <w:num w:numId="7550">
    <w:abstractNumId w:val="7550"/>
  </w:num>
</w:numbering>
</file>

<file path=word/people.xml><?xml version="1.0" encoding="utf-8"?>
<w15:people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p14">
                                    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8EB"/>
    <w:rsid w:val="003375FA"/>
    <w:rsid w:val="006068EB"/>
    <w:rsid w:val="00626395"/>
    <w:rsid w:val="008E3F2D"/>
    <w:rsid w:val="009F717B"/>
    <w:rsid w:val="00B55F22"/>
    <w:rsid w:val="00C0128C"/>
    <w:rsid w:val="00DF1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"/>
      <w:ind w:left="104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4" w:line="319" w:lineRule="exact"/>
      <w:ind w:left="472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2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60"/>
      <w:ind w:left="2546" w:right="2203"/>
      <w:jc w:val="center"/>
    </w:pPr>
    <w:rPr>
      <w:b/>
      <w:bCs/>
      <w:i/>
      <w:iCs/>
      <w:sz w:val="52"/>
      <w:szCs w:val="52"/>
    </w:rPr>
  </w:style>
  <w:style w:type="paragraph" w:styleId="a5">
    <w:name w:val="List Paragraph"/>
    <w:basedOn w:val="a"/>
    <w:uiPriority w:val="1"/>
    <w:qFormat/>
    <w:pPr>
      <w:spacing w:line="321" w:lineRule="exact"/>
      <w:ind w:left="1192" w:hanging="1081"/>
    </w:pPr>
  </w:style>
  <w:style w:type="paragraph" w:customStyle="1" w:styleId="TableParagraph">
    <w:name w:val="Table Paragraph"/>
    <w:basedOn w:val="a"/>
    <w:uiPriority w:val="1"/>
    <w:qFormat/>
    <w:pPr>
      <w:spacing w:line="304" w:lineRule="exact"/>
      <w:ind w:left="117"/>
    </w:pPr>
  </w:style>
  <w:style w:type="paragraph" w:customStyle="1" w:styleId="c53">
    <w:name w:val="c53"/>
    <w:basedOn w:val="a"/>
    <w:rsid w:val="00626395"/>
    <w:pPr>
      <w:widowControl/>
      <w:autoSpaceDE/>
      <w:autoSpaceDN/>
      <w:spacing w:before="82" w:after="82"/>
    </w:pPr>
    <w:rPr>
      <w:sz w:val="24"/>
      <w:szCs w:val="24"/>
      <w:lang w:eastAsia="ru-RU"/>
    </w:rPr>
  </w:style>
  <w:style w:type="table" w:customStyle="1" w:styleId="10">
    <w:name w:val="Сетка таблицы1"/>
    <w:basedOn w:val="a1"/>
    <w:next w:val="a6"/>
    <w:uiPriority w:val="59"/>
    <w:rsid w:val="00626395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39"/>
    <w:rsid w:val="006263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DF16D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F16D4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No Spacing"/>
    <w:uiPriority w:val="1"/>
    <w:qFormat/>
    <w:rsid w:val="008E3F2D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styleId="DefaultParagraphFontPHPDOCX">
    <w:name w:val="Default Paragraph Font PHPDOCX"/>
    <w:uiPriority w:val="1"/>
    <w:semiHidden/>
    <w:unhideWhenUsed/>
  </w:style>
  <w:style w:type="paragraph" w:styleId="ListParagraphPHPDOCX">
    <w:name w:val="List Paragraph PHPDOCX"/>
    <w:basedOn w:val="Normal"/>
    <w:uiPriority w:val="34"/>
    <w:qFormat/>
    <w:rsid w:val="00DF064E"/>
    <w:pPr>
      <w:ind w:left="720"/>
      <w:contextualSpacing/>
    </w:pPr>
  </w:style>
  <w:style w:type="paragraph" w:styleId="TitlePHPDOCX">
    <w:name w:val="Title PHPDOCX"/>
    <w:basedOn w:val="Normal"/>
    <w:next w:val="Normal"/>
    <w:link w:val="TitleCarPHPDOCX"/>
    <w:uiPriority w:val="10"/>
    <w:qFormat/>
    <w:rsid w:val="00DF06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arPHPDOCX">
    <w:name w:val="Title Car PHPDOCX"/>
    <w:basedOn w:val="DefaultParagraphFontPHPDOCX"/>
    <w:link w:val="TitlePHPDOCX"/>
    <w:uiPriority w:val="10"/>
    <w:rsid w:val="00DF06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PHPDOCX">
    <w:name w:val="Subtitle PHPDOCX"/>
    <w:basedOn w:val="Normal"/>
    <w:next w:val="Normal"/>
    <w:link w:val="SubtitleCarPHPDOCX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arPHPDOCX">
    <w:name w:val="Subtitle Car PHPDOCX"/>
    <w:basedOn w:val="DefaultParagraphFontPHPDOCX"/>
    <w:link w:val="SubtitlePHPDOCX"/>
    <w:uiPriority w:val="11"/>
    <w:rsid w:val="00DF06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NormalTablePHPDOCX">
    <w:name w:val="Normal Table PHPDOCX"/>
    <w:uiPriority w:val="99"/>
    <w:semiHidden/>
    <w:unhideWhenUsed/>
    <w:qFormat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PHPDOCX">
    <w:name w:val="Table Grid PHPDOCX"/>
    <w:uiPriority w:val="59"/>
    <w:rsid w:val="00493A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PHPDOCX">
    <w:name w:val="annotation reference PHPDOCX"/>
    <w:basedOn w:val="DefaultParagraphFontPHPDOCX"/>
    <w:uiPriority w:val="99"/>
    <w:semiHidden/>
    <w:unhideWhenUsed/>
    <w:rsid w:val="00E139EA"/>
    <w:rPr>
      <w:sz w:val="16"/>
      <w:szCs w:val="16"/>
    </w:rPr>
  </w:style>
  <w:style w:type="paragraph" w:styleId="CommentTextPHPDOCX">
    <w:name w:val="annotation text PHPDOCX"/>
    <w:basedOn w:val="Normal"/>
    <w:link w:val="CommentTextCharPHPDOCX"/>
    <w:uiPriority w:val="99"/>
    <w:semiHidden/>
    <w:unhideWhenUsed/>
    <w:rsid w:val="00E139EA"/>
    <w:pPr>
      <w:spacing w:line="240" w:lineRule="auto"/>
    </w:pPr>
    <w:rPr>
      <w:sz w:val="20"/>
      <w:szCs w:val="20"/>
    </w:rPr>
  </w:style>
  <w:style w:type="character" w:customStyle="1" w:styleId="CommentTextCharPHPDOCX">
    <w:name w:val="Comment Text Char PHPDOCX"/>
    <w:basedOn w:val="DefaultParagraphFontPHPDOCX"/>
    <w:link w:val="CommentTextPHPDOCX"/>
    <w:uiPriority w:val="99"/>
    <w:semiHidden/>
    <w:rsid w:val="00E139EA"/>
    <w:rPr>
      <w:sz w:val="20"/>
      <w:szCs w:val="20"/>
    </w:rPr>
  </w:style>
  <w:style w:type="paragraph" w:styleId="CommentSubjectPHPDOCX">
    <w:name w:val="annotation subject PHPDOCX"/>
    <w:basedOn w:val="CommentTextPHPDOCX"/>
    <w:next w:val="CommentTextPHPDOCX"/>
    <w:link w:val="CommentSubjectCharPHPDOCX"/>
    <w:uiPriority w:val="99"/>
    <w:semiHidden/>
    <w:unhideWhenUsed/>
    <w:rsid w:val="00E139EA"/>
    <w:rPr>
      <w:b/>
      <w:bCs/>
    </w:rPr>
  </w:style>
  <w:style w:type="character" w:customStyle="1" w:styleId="CommentSubjectCharPHPDOCX">
    <w:name w:val="Comment Subject Char PHPDOCX"/>
    <w:basedOn w:val="CommentTextCharPHPDOCX"/>
    <w:link w:val="CommentSubjectPHPDOCX"/>
    <w:uiPriority w:val="99"/>
    <w:semiHidden/>
    <w:rsid w:val="00E139EA"/>
    <w:rPr>
      <w:b/>
      <w:bCs/>
      <w:sz w:val="20"/>
      <w:szCs w:val="20"/>
    </w:rPr>
  </w:style>
  <w:style w:type="paragraph" w:styleId="BalloonTextPHPDOCX">
    <w:name w:val="Balloon Text PHPDOCX"/>
    <w:basedOn w:val="Normal"/>
    <w:link w:val="BalloonTextCharPHPDOCX"/>
    <w:uiPriority w:val="99"/>
    <w:semiHidden/>
    <w:unhideWhenUsed/>
    <w:rsid w:val="00E13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PHPDOCX">
    <w:name w:val="Balloon Text Char PHPDOCX"/>
    <w:basedOn w:val="DefaultParagraphFontPHPDOCX"/>
    <w:link w:val="BalloonTextPHPDOCX"/>
    <w:uiPriority w:val="99"/>
    <w:semiHidden/>
    <w:rsid w:val="00E139EA"/>
    <w:rPr>
      <w:rFonts w:ascii="Tahoma" w:hAnsi="Tahoma" w:cs="Tahoma"/>
      <w:sz w:val="16"/>
      <w:szCs w:val="16"/>
    </w:rPr>
  </w:style>
  <w:style w:type="paragraph" w:styleId="footnoteTextPHPDOCX">
    <w:name w:val="footnote Text PHPDOCX"/>
    <w:basedOn w:val="Normal"/>
    <w:link w:val="footnoteTextCar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footnoteTextCarPHPDOCX">
    <w:name w:val="footnote Text Car PHPDOCX"/>
    <w:basedOn w:val="DefaultParagraphFontPHPDOCX"/>
    <w:link w:val="footnoteTextPHPDOCX"/>
    <w:uiPriority w:val="99"/>
    <w:semiHidden/>
    <w:rsid w:val="006E0FDA"/>
    <w:rPr>
      <w:sz w:val="20"/>
      <w:szCs w:val="20"/>
    </w:rPr>
  </w:style>
  <w:style w:type="character" w:styleId="footnoteReferencePHPDOCX">
    <w:name w:val="foot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styleId="endnoteTextPHPDOCX">
    <w:name w:val="endnote Text PHPDOCX"/>
    <w:basedOn w:val="Normal"/>
    <w:link w:val="endnoteTextCar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endnoteTextCarPHPDOCX">
    <w:name w:val="endnote Text Car PHPDOCX"/>
    <w:basedOn w:val="DefaultParagraphFontPHPDOCX"/>
    <w:link w:val="endnoteTextPHPDOCX"/>
    <w:uiPriority w:val="99"/>
    <w:semiHidden/>
    <w:rsid w:val="006E0FDA"/>
    <w:rPr>
      <w:sz w:val="20"/>
      <w:szCs w:val="20"/>
    </w:rPr>
  </w:style>
  <w:style w:type="character" w:styleId="endnoteReferencePHPDOCX">
    <w:name w:val="endnote Reference PHPDOCX"/>
    <w:basedOn w:val="DefaultParagraphFontPHPDOCX"/>
    <w:uiPriority w:val="99"/>
    <w:semiHidden/>
    <w:unhideWhenUsed/>
    <w:rsid w:val="006E0FDA"/>
    <w:rPr>
      <w:vertAlign w:val="superscript"/>
    </w:rPr>
  </w:style>
  <w:style xmlns:w="http://schemas.openxmlformats.org/wordprocessingml/2006/main" w:type="table" w:customStyle="1" w:styleId="myTableStyle">
    <w:name w:val="myTableStyle"/>
    <w:tblPr>
      <w:tblBorders>
        <w:top w:val="single" w:color="000000" w:sz="16" w:space="0"/>
        <w:left w:val="single" w:color="000000" w:sz="16" w:space="0"/>
        <w:bottom w:val="single" w:color="000000" w:sz="16" w:space="0"/>
        <w:right w:val="single" w:color="000000" w:sz="16" w:space="0"/>
        <w:insideH w:val="nil" w:color="000000" w:sz="16" w:space="0"/>
        <w:insideV w:val="nil" w:color="000000" w:sz="16" w:space="0"/>
      </w:tblBorders>
      <w:tblCellMar>
        <w:left w:w="150" w:type="dxa"/>
        <w:right w:w="150" w:type="dxa"/>
        <w:top w:w="0" w:type="dxa"/>
        <w:bottom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"/>
      <w:ind w:left="104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4" w:line="319" w:lineRule="exact"/>
      <w:ind w:left="472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2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60"/>
      <w:ind w:left="2546" w:right="2203"/>
      <w:jc w:val="center"/>
    </w:pPr>
    <w:rPr>
      <w:b/>
      <w:bCs/>
      <w:i/>
      <w:iCs/>
      <w:sz w:val="52"/>
      <w:szCs w:val="52"/>
    </w:rPr>
  </w:style>
  <w:style w:type="paragraph" w:styleId="a5">
    <w:name w:val="List Paragraph"/>
    <w:basedOn w:val="a"/>
    <w:uiPriority w:val="1"/>
    <w:qFormat/>
    <w:pPr>
      <w:spacing w:line="321" w:lineRule="exact"/>
      <w:ind w:left="1192" w:hanging="1081"/>
    </w:pPr>
  </w:style>
  <w:style w:type="paragraph" w:customStyle="1" w:styleId="TableParagraph">
    <w:name w:val="Table Paragraph"/>
    <w:basedOn w:val="a"/>
    <w:uiPriority w:val="1"/>
    <w:qFormat/>
    <w:pPr>
      <w:spacing w:line="304" w:lineRule="exact"/>
      <w:ind w:left="117"/>
    </w:pPr>
  </w:style>
  <w:style w:type="paragraph" w:customStyle="1" w:styleId="c53">
    <w:name w:val="c53"/>
    <w:basedOn w:val="a"/>
    <w:rsid w:val="00626395"/>
    <w:pPr>
      <w:widowControl/>
      <w:autoSpaceDE/>
      <w:autoSpaceDN/>
      <w:spacing w:before="82" w:after="82"/>
    </w:pPr>
    <w:rPr>
      <w:sz w:val="24"/>
      <w:szCs w:val="24"/>
      <w:lang w:eastAsia="ru-RU"/>
    </w:rPr>
  </w:style>
  <w:style w:type="table" w:customStyle="1" w:styleId="10">
    <w:name w:val="Сетка таблицы1"/>
    <w:basedOn w:val="a1"/>
    <w:next w:val="a6"/>
    <w:uiPriority w:val="59"/>
    <w:rsid w:val="00626395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39"/>
    <w:rsid w:val="006263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DF16D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F16D4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No Spacing"/>
    <w:uiPriority w:val="1"/>
    <w:qFormat/>
    <w:rsid w:val="008E3F2D"/>
    <w:pPr>
      <w:widowControl/>
      <w:autoSpaceDE/>
      <w:autoSpaceDN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hyperlink" Target="https://www.google.com/url?q=http%3A//edu.seu.ru/metodiques/samkova.htm&amp;sa=D&amp;usg=AFQjCNEpk2UqzOnRHgi-34pz7FAPfkygMg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google.com/url?q=http%3A//www.wwf.ru&amp;sa=D&amp;usg=AFQjCNFZj8XZCF_TUUh-aA-mW-v7GIU_d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url?q=http%3A//www.sci.aha.ru/ATL/ra21c.htm&amp;sa=D&amp;usg=AFQjCNE6n3x6NdSOG9RcolOMdaX6CYeooQ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google.com/url?q=http%3A//www.ecosystema.ru&amp;sa=D&amp;usg=AFQjCNGn0t6uLtMTwJn96foyj2s-un4yWA" TargetMode="External"/><Relationship Id="rId711592627" Type="http://schemas.openxmlformats.org/officeDocument/2006/relationships/footnotes" Target="footnotes.xml"/><Relationship Id="rId311210932" Type="http://schemas.openxmlformats.org/officeDocument/2006/relationships/endnotes" Target="endnotes.xml"/><Relationship Id="rId265478220" Type="http://schemas.openxmlformats.org/officeDocument/2006/relationships/comments" Target="comments.xml"/><Relationship Id="rId964045876" Type="http://schemas.microsoft.com/office/2011/relationships/commentsExtended" Target="commentsExtended.xml"/><Relationship Id="rId348533187" Type="http://schemas.microsoft.com/office/2011/relationships/people" Target="people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0/09/xmldsig#rsa-sha1"/>
    <Reference Type="http://www.w3.org/2000/09/xmldsig#Object" URI="#idPackageObject">
      <DigestMethod Algorithm="http://www.w3.org/2000/09/xmldsig#sha1"/>
      <DigestValue>dyLYMhRUgoe21mYfAYGmQ7yP4p4=</DigestValue>
    </Reference>
    <Reference Type="http://www.w3.org/2000/09/xmldsig#Object" URI="#idOfficeObject">
      <DigestMethod Algorithm="http://www.w3.org/2000/09/xmldsig#sha1"/>
      <DigestValue>qHaQ7908NIwzGU7HYBA+z0wQ+Vo=</DigestValue>
    </Reference>
  </SignedInfo>
  <SignatureValue>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</SignatureValue>
  <KeyInfo>
    <X509Data>
      <X509Certificate>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</X509Certificate>
    </X509Data>
  </KeyInfo>
  <Object xmlns:mdssi="http://schemas.openxmlformats.org/package/2006/digital-signature"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SourceId="rId8"/>
            <mdssi:RelationshipReference SourceId="rId3"/>
            <mdssi:RelationshipReference SourceId="rId7"/>
            <mdssi:RelationshipReference SourceId="rId2"/>
            <mdssi:RelationshipReference SourceId="rId1"/>
            <mdssi:RelationshipReference SourceId="rId6"/>
            <mdssi:RelationshipReference SourceId="rId11"/>
            <mdssi:RelationshipReference SourceId="rId5"/>
            <mdssi:RelationshipReference SourceId="rId10"/>
            <mdssi:RelationshipReference SourceId="rId4"/>
            <mdssi:RelationshipReference SourceId="rId9"/>
            <mdssi:RelationshipReference SourceId="rId711592627"/>
            <mdssi:RelationshipReference SourceId="rId311210932"/>
            <mdssi:RelationshipReference SourceId="rId265478220"/>
            <mdssi:RelationshipReference SourceId="rId964045876"/>
            <mdssi:RelationshipReference SourceId="rId348533187"/>
          </Transform>
          <Transform Algorithm="http://www.w3.org/TR/2001/REC-xml-c14n-20010315"/>
        </Transforms>
        <DigestMethod Algorithm="http://www.w3.org/2000/09/xmldsig#sha1"/>
        <DigestValue>P8KkJ2hx4AegocsoHFJqXSqvxLk=</DigestValue>
      </Reference>
      <Reference URI="/word/comments.xml?ContentType=application/vnd.openxmlformats-officedocument.wordprocessingml.comments+xml">
        <DigestMethod Algorithm="http://www.w3.org/2000/09/xmldsig#sha1"/>
        <DigestValue>JGMbD17xQK+xgWwLGU59N0W4ypo=</DigestValue>
      </Reference>
      <Reference URI="/word/commentsExtended.xml?ContentType=application/vnd.openxmlformats-officedocument.wordprocessingml.commentsExtended+xml">
        <DigestMethod Algorithm="http://www.w3.org/2000/09/xmldsig#sha1"/>
        <DigestValue>HOmwiReAWaF6fSTgNAiIEZsySNY=</DigestValue>
      </Reference>
      <Reference URI="/word/document.xml?ContentType=application/vnd.openxmlformats-officedocument.wordprocessingml.document.main+xml">
        <DigestMethod Algorithm="http://www.w3.org/2000/09/xmldsig#sha1"/>
        <DigestValue>QKT+B5fN6Rct7cMgvebONC3k3cs=</DigestValue>
      </Reference>
      <Reference URI="/word/endnotes.xml?ContentType=application/vnd.openxmlformats-officedocument.wordprocessingml.endnotes+xml">
        <DigestMethod Algorithm="http://www.w3.org/2000/09/xmldsig#sha1"/>
        <DigestValue>XK5ZbMMgs6hzU/qpAqvTWMoOE9c=</DigestValue>
      </Reference>
      <Reference URI="/word/fontTable.xml?ContentType=application/vnd.openxmlformats-officedocument.wordprocessingml.fontTable+xml">
        <DigestMethod Algorithm="http://www.w3.org/2000/09/xmldsig#sha1"/>
        <DigestValue>XJG5sllJoqe3SysokQoZvNIUUi4=</DigestValue>
      </Reference>
      <Reference URI="/word/footnotes.xml?ContentType=application/vnd.openxmlformats-officedocument.wordprocessingml.footnotes+xml">
        <DigestMethod Algorithm="http://www.w3.org/2000/09/xmldsig#sha1"/>
        <DigestValue>Z7SgDzw4bdeHTtigjzzivAQ1EJY=</DigestValue>
      </Reference>
      <Reference URI="/word/numbering.xml?ContentType=application/vnd.openxmlformats-officedocument.wordprocessingml.numbering+xml">
        <DigestMethod Algorithm="http://www.w3.org/2000/09/xmldsig#sha1"/>
        <DigestValue>+lwqXAzXpr67BoqwZPCNZzCrOSM=</DigestValue>
      </Reference>
      <Reference URI="/word/people.xml?ContentType=application/vnd.openxmlformats-officedocument.wordprocessingml.people+xml">
        <DigestMethod Algorithm="http://www.w3.org/2000/09/xmldsig#sha1"/>
        <DigestValue>C135an2bmNEa7XffOu2Jxuurw4E=</DigestValue>
      </Reference>
      <Reference URI="/word/settings.xml?ContentType=application/vnd.openxmlformats-officedocument.wordprocessingml.settings+xml">
        <DigestMethod Algorithm="http://www.w3.org/2000/09/xmldsig#sha1"/>
        <DigestValue>9bZLHgejfD54AVzXBXsqSaykqjY=</DigestValue>
      </Reference>
      <Reference URI="/word/styles.xml?ContentType=application/vnd.openxmlformats-officedocument.wordprocessingml.styles+xml">
        <DigestMethod Algorithm="http://www.w3.org/2000/09/xmldsig#sha1"/>
        <DigestValue>4xz8OBqgfgjd2LmcMEgPmGSTUWA=</DigestValue>
      </Reference>
      <Reference URI="/word/stylesWithEffects.xml?ContentType=application/vnd.ms-word.stylesWithEffects+xml">
        <DigestMethod Algorithm="http://www.w3.org/2000/09/xmldsig#sha1"/>
        <DigestValue>dHFIoIs2zCXiqVJw8P9HWwZks1k=</DigestValue>
      </Reference>
      <Reference URI="/word/theme/theme1.xml?ContentType=application/vnd.openxmlformats-officedocument.theme+xml">
        <DigestMethod Algorithm="http://www.w3.org/2000/09/xmldsig#sha1"/>
        <DigestValue>aed2ly2g7prYFMNM9yD108Dh+QE=</DigestValue>
      </Reference>
      <Reference URI="/word/webSettings.xml?ContentType=application/vnd.openxmlformats-officedocument.wordprocessingml.webSettings+xml">
        <DigestMethod Algorithm="http://www.w3.org/2000/09/xmldsig#sha1"/>
        <DigestValue>fgiOuViaRIkhbKId+O4kfU9SP1A=</DigestValue>
      </Reference>
    </Manifest>
    <SignatureProperties>
      <SignatureProperty Id="idSignatureTime" Target="#idPackageSignature">
        <mdssi:SignatureTime>
          <mdssi:Format>YYYY-MM-DDThh:mm:ssTZD</mdssi:Format>
          <mdssi:Value>2022-06-02T08:13:16Z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>Защита подлинности документа</SignatureComments>
          <WindowsVersion>5.1</WindowsVersion>
          <OfficeVersion>12.0</OfficeVersion>
          <ApplicationVersion>12.0</ApplicationVersion>
          <Monitors>1</Monitors>
          <HorizontalResolution>1680</HorizontalResolution>
          <VerticalResolution>1050</VerticalResolution>
          <ColorDepth>32</ColorDepth>
          <SignatureProviderId>{00000000-0000-0000-0000-000000000000}</SignatureProviderId>
          <SignatureProviderUrl/>
          <SignatureProviderDetails>9</SignatureProviderDetails>
          <ManifestHashAlgorithm>http://www.w3.org/2000/09/xmldsig#sha1</ManifestHashAlgorithm>
          <SignatureType>1</SignatureType>
        </SignatureInfoV1>
      </SignatureProperty>
    </SignatureProperties>
  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10</Pages>
  <Words>2187</Words>
  <Characters>12471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Красный Ключ</dc:creator>
  <cp:lastModifiedBy>1998</cp:lastModifiedBy>
  <cp:revision>4</cp:revision>
  <cp:lastPrinted>2021-08-18T04:35:00Z</cp:lastPrinted>
  <dcterms:created xsi:type="dcterms:W3CDTF">2021-08-18T04:37:00Z</dcterms:created>
  <dcterms:modified xsi:type="dcterms:W3CDTF">2022-05-29T19:35:00Z</dcterms:modified>
</cp:coreProperties>
</file>